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B2A" w:rsidRPr="008C4C4B" w:rsidRDefault="00640B2A" w:rsidP="00640B2A">
      <w:pPr>
        <w:pStyle w:val="BodyText"/>
        <w:rPr>
          <w:lang w:val="en-US"/>
        </w:rPr>
      </w:pPr>
    </w:p>
    <w:p w:rsidR="00640B2A" w:rsidRPr="008C4C4B" w:rsidRDefault="00640B2A" w:rsidP="00640B2A">
      <w:pPr>
        <w:pStyle w:val="BodyText"/>
        <w:rPr>
          <w:lang w:val="en-US"/>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Pr="00434B83" w:rsidRDefault="00434B83" w:rsidP="00434B83">
      <w:pPr>
        <w:rPr>
          <w:lang w:val="en-GB" w:eastAsia="de-DE"/>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Default="00434B83" w:rsidP="00434B83">
      <w:pPr>
        <w:rPr>
          <w:lang w:val="en-GB" w:eastAsia="de-DE"/>
        </w:rPr>
      </w:pPr>
    </w:p>
    <w:p w:rsidR="00434B83" w:rsidRPr="00434B83" w:rsidRDefault="00434B83" w:rsidP="00434B83">
      <w:pPr>
        <w:rPr>
          <w:lang w:val="en-GB" w:eastAsia="de-DE"/>
        </w:rPr>
      </w:pPr>
    </w:p>
    <w:p w:rsidR="00434B83" w:rsidRDefault="00434B83" w:rsidP="00640B2A">
      <w:pPr>
        <w:pStyle w:val="Heading3"/>
        <w:rPr>
          <w:rStyle w:val="Emphasis"/>
          <w:rFonts w:ascii="Verdana" w:hAnsi="Verdana" w:cs="SAfon"/>
          <w:b/>
          <w:color w:val="666699"/>
          <w:sz w:val="36"/>
          <w:szCs w:val="36"/>
          <w:lang w:val="en-GB"/>
        </w:rPr>
      </w:pPr>
    </w:p>
    <w:p w:rsidR="00434B83" w:rsidRDefault="00434B83" w:rsidP="00640B2A">
      <w:pPr>
        <w:pStyle w:val="Heading3"/>
        <w:rPr>
          <w:rStyle w:val="Emphasis"/>
          <w:rFonts w:ascii="Verdana" w:hAnsi="Verdana" w:cs="SAfon"/>
          <w:b/>
          <w:color w:val="666699"/>
          <w:sz w:val="36"/>
          <w:szCs w:val="36"/>
          <w:lang w:val="en-GB"/>
        </w:rPr>
      </w:pPr>
    </w:p>
    <w:p w:rsidR="00640B2A" w:rsidRPr="008C4C4B" w:rsidRDefault="00640B2A" w:rsidP="00640B2A">
      <w:pPr>
        <w:pStyle w:val="Heading3"/>
        <w:rPr>
          <w:b w:val="0"/>
          <w:sz w:val="36"/>
          <w:szCs w:val="36"/>
          <w:lang w:val="en-US"/>
        </w:rPr>
      </w:pPr>
      <w:r w:rsidRPr="00640B2A">
        <w:rPr>
          <w:rStyle w:val="Emphasis"/>
          <w:rFonts w:ascii="Verdana" w:hAnsi="Verdana" w:cs="SAfon"/>
          <w:b/>
          <w:color w:val="666699"/>
          <w:sz w:val="36"/>
          <w:szCs w:val="36"/>
          <w:lang w:val="en-GB"/>
        </w:rPr>
        <w:t>Corporate Social Responsibility</w:t>
      </w:r>
      <w:r w:rsidR="0063166C">
        <w:rPr>
          <w:rStyle w:val="Emphasis"/>
          <w:rFonts w:ascii="Verdana" w:hAnsi="Verdana" w:cs="SAfon"/>
          <w:b/>
          <w:color w:val="666699"/>
          <w:sz w:val="36"/>
          <w:szCs w:val="36"/>
          <w:lang w:val="en-GB"/>
        </w:rPr>
        <w:t xml:space="preserve"> EVENING</w:t>
      </w:r>
    </w:p>
    <w:p w:rsidR="008C4C4B" w:rsidRPr="008C4C4B" w:rsidRDefault="008C4C4B" w:rsidP="008C4C4B">
      <w:pPr>
        <w:ind w:right="200"/>
        <w:jc w:val="center"/>
        <w:rPr>
          <w:rFonts w:ascii="Verdana" w:hAnsi="Verdana" w:cs="Arial"/>
          <w:color w:val="666699"/>
          <w:sz w:val="28"/>
          <w:szCs w:val="28"/>
          <w:lang w:val="en-US"/>
        </w:rPr>
      </w:pPr>
      <w:r w:rsidRPr="008C4C4B">
        <w:rPr>
          <w:rFonts w:ascii="Verdana" w:hAnsi="Verdana" w:cs="Arial"/>
          <w:color w:val="666699"/>
          <w:sz w:val="28"/>
          <w:szCs w:val="28"/>
          <w:lang w:val="en-US"/>
        </w:rPr>
        <w:t>Sofia, November 17, 2010</w:t>
      </w:r>
    </w:p>
    <w:p w:rsidR="00640B2A" w:rsidRPr="008C4C4B" w:rsidRDefault="00640B2A" w:rsidP="00640B2A">
      <w:pPr>
        <w:pStyle w:val="BodyText"/>
        <w:rPr>
          <w:lang w:val="en-US"/>
        </w:rPr>
      </w:pPr>
    </w:p>
    <w:p w:rsidR="00640B2A" w:rsidRPr="005D7BA0" w:rsidRDefault="00640B2A" w:rsidP="0063166C">
      <w:pPr>
        <w:tabs>
          <w:tab w:val="left" w:pos="2512"/>
        </w:tabs>
        <w:jc w:val="center"/>
        <w:rPr>
          <w:rFonts w:ascii="Verdana" w:hAnsi="Verdana"/>
          <w:color w:val="17365D" w:themeColor="text2" w:themeShade="BF"/>
          <w:sz w:val="40"/>
          <w:szCs w:val="40"/>
          <w:lang w:val="en-US"/>
        </w:rPr>
      </w:pPr>
      <w:r w:rsidRPr="005D7BA0">
        <w:rPr>
          <w:rFonts w:ascii="Verdana" w:hAnsi="Verdana"/>
          <w:b/>
          <w:snapToGrid w:val="0"/>
          <w:color w:val="17365D" w:themeColor="text2" w:themeShade="BF"/>
          <w:sz w:val="40"/>
          <w:szCs w:val="40"/>
          <w:lang w:val="en-US"/>
        </w:rPr>
        <w:t>COMPANIes CULTURAL SUPPORT</w:t>
      </w:r>
    </w:p>
    <w:p w:rsidR="00434B83" w:rsidRDefault="00434B83" w:rsidP="00434B83">
      <w:pPr>
        <w:pStyle w:val="BodyText"/>
        <w:jc w:val="center"/>
        <w:rPr>
          <w:b/>
          <w:color w:val="17365D" w:themeColor="text2" w:themeShade="BF"/>
          <w:sz w:val="32"/>
          <w:szCs w:val="32"/>
          <w:lang w:val="en-US"/>
        </w:rPr>
      </w:pPr>
      <w:r w:rsidRPr="00434B83">
        <w:rPr>
          <w:b/>
          <w:color w:val="17365D" w:themeColor="text2" w:themeShade="BF"/>
          <w:sz w:val="32"/>
          <w:szCs w:val="32"/>
          <w:lang w:val="en-US"/>
        </w:rPr>
        <w:t xml:space="preserve">List of Leaders on </w:t>
      </w:r>
    </w:p>
    <w:p w:rsidR="00640B2A" w:rsidRPr="00434B83" w:rsidRDefault="00434B83" w:rsidP="00434B83">
      <w:pPr>
        <w:pStyle w:val="BodyText"/>
        <w:jc w:val="center"/>
        <w:rPr>
          <w:b/>
          <w:color w:val="17365D" w:themeColor="text2" w:themeShade="BF"/>
          <w:sz w:val="32"/>
          <w:szCs w:val="32"/>
          <w:lang w:val="en-US"/>
        </w:rPr>
      </w:pPr>
      <w:r w:rsidRPr="00434B83">
        <w:rPr>
          <w:b/>
          <w:color w:val="17365D" w:themeColor="text2" w:themeShade="BF"/>
          <w:sz w:val="32"/>
          <w:szCs w:val="32"/>
          <w:lang w:val="en-US"/>
        </w:rPr>
        <w:t>Occasion of Austrian National Holiday</w:t>
      </w:r>
    </w:p>
    <w:p w:rsidR="00805382" w:rsidRPr="00434B83" w:rsidRDefault="00805382" w:rsidP="005F591B">
      <w:pPr>
        <w:pBdr>
          <w:bottom w:val="triple" w:sz="4" w:space="1" w:color="auto"/>
        </w:pBdr>
        <w:tabs>
          <w:tab w:val="left" w:pos="1140"/>
        </w:tabs>
        <w:rPr>
          <w:rFonts w:ascii="Verdana" w:hAnsi="Verdana" w:cs="Arial"/>
          <w:b/>
          <w:iCs/>
          <w:color w:val="666699"/>
          <w:sz w:val="18"/>
          <w:szCs w:val="18"/>
          <w:lang w:val="en-US"/>
        </w:rPr>
      </w:pPr>
    </w:p>
    <w:p w:rsidR="00434B83" w:rsidRDefault="00434B83" w:rsidP="00950883">
      <w:pPr>
        <w:rPr>
          <w:rFonts w:ascii="Verdana" w:hAnsi="Verdana"/>
          <w:color w:val="FF0000"/>
          <w:sz w:val="20"/>
          <w:lang w:val="en-US"/>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050E74" w:rsidRPr="00A932B7" w:rsidRDefault="003B625E" w:rsidP="00950883">
      <w:pPr>
        <w:rPr>
          <w:rFonts w:ascii="Verdana" w:hAnsi="Verdana"/>
          <w:color w:val="FF0000"/>
          <w:sz w:val="20"/>
        </w:rPr>
      </w:pPr>
      <w:r w:rsidRPr="00A932B7">
        <w:rPr>
          <w:rFonts w:ascii="Verdana" w:hAnsi="Verdana"/>
          <w:color w:val="FF0000"/>
          <w:sz w:val="20"/>
        </w:rPr>
        <w:t>Bürgermeister der Stadt Russe</w:t>
      </w:r>
    </w:p>
    <w:p w:rsidR="00050E74" w:rsidRPr="00A932B7" w:rsidRDefault="003B625E" w:rsidP="00950883">
      <w:pPr>
        <w:rPr>
          <w:rFonts w:ascii="Verdana" w:hAnsi="Verdana"/>
          <w:color w:val="FF0000"/>
          <w:sz w:val="20"/>
        </w:rPr>
      </w:pPr>
      <w:r w:rsidRPr="00A932B7">
        <w:rPr>
          <w:rFonts w:ascii="Verdana" w:hAnsi="Verdana"/>
          <w:color w:val="FF0000"/>
          <w:sz w:val="20"/>
        </w:rPr>
        <w:t>Herr Bozhidar Jotov</w:t>
      </w:r>
    </w:p>
    <w:p w:rsidR="00050E74" w:rsidRPr="00A932B7" w:rsidRDefault="00D70D64" w:rsidP="00950883">
      <w:pPr>
        <w:rPr>
          <w:rFonts w:ascii="Verdana" w:hAnsi="Verdana"/>
          <w:sz w:val="20"/>
        </w:rPr>
      </w:pPr>
      <w:hyperlink r:id="rId7" w:history="1">
        <w:r w:rsidR="00A97C23" w:rsidRPr="00A932B7">
          <w:rPr>
            <w:rStyle w:val="Hyperlink"/>
            <w:rFonts w:ascii="Verdana" w:hAnsi="Verdana"/>
            <w:sz w:val="20"/>
          </w:rPr>
          <w:t>http://www.ruse-bg.eu/</w:t>
        </w:r>
      </w:hyperlink>
    </w:p>
    <w:p w:rsidR="00A97C23" w:rsidRDefault="00A97C23" w:rsidP="00950883">
      <w:pPr>
        <w:rPr>
          <w:rFonts w:ascii="Verdana" w:hAnsi="Verdana"/>
          <w:sz w:val="20"/>
        </w:rPr>
      </w:pPr>
    </w:p>
    <w:p w:rsidR="00245C59" w:rsidRDefault="003E384C" w:rsidP="00950883">
      <w:pPr>
        <w:rPr>
          <w:rFonts w:ascii="Verdana" w:hAnsi="Verdana"/>
          <w:sz w:val="20"/>
        </w:rPr>
      </w:pPr>
      <w:r>
        <w:rPr>
          <w:rFonts w:ascii="Verdana" w:hAnsi="Verdana"/>
          <w:noProof/>
          <w:sz w:val="20"/>
          <w:lang w:val="bg-BG" w:eastAsia="zh-CN"/>
        </w:rPr>
        <w:drawing>
          <wp:inline distT="0" distB="0" distL="0" distR="0">
            <wp:extent cx="2838893" cy="2129670"/>
            <wp:effectExtent l="19050" t="0" r="0" b="0"/>
            <wp:docPr id="3" name="Picture 38" descr="\\SERVER01\Petroslav Petrov\EMC Home Desk Info\BAM Forum\All EVENTS BAMF\Forum Russe 2\P616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VER01\Petroslav Petrov\EMC Home Desk Info\BAM Forum\All EVENTS BAMF\Forum Russe 2\P6164272.JPG"/>
                    <pic:cNvPicPr>
                      <a:picLocks noChangeAspect="1" noChangeArrowheads="1"/>
                    </pic:cNvPicPr>
                  </pic:nvPicPr>
                  <pic:blipFill>
                    <a:blip r:embed="rId8" cstate="print"/>
                    <a:srcRect/>
                    <a:stretch>
                      <a:fillRect/>
                    </a:stretch>
                  </pic:blipFill>
                  <pic:spPr bwMode="auto">
                    <a:xfrm>
                      <a:off x="0" y="0"/>
                      <a:ext cx="2842122" cy="2132093"/>
                    </a:xfrm>
                    <a:prstGeom prst="rect">
                      <a:avLst/>
                    </a:prstGeom>
                    <a:noFill/>
                    <a:ln w="9525">
                      <a:noFill/>
                      <a:miter lim="800000"/>
                      <a:headEnd/>
                      <a:tailEnd/>
                    </a:ln>
                  </pic:spPr>
                </pic:pic>
              </a:graphicData>
            </a:graphic>
          </wp:inline>
        </w:drawing>
      </w:r>
    </w:p>
    <w:p w:rsidR="00CA1F50" w:rsidRDefault="00CA1F50" w:rsidP="009C581B">
      <w:pPr>
        <w:rPr>
          <w:rFonts w:ascii="Verdana" w:hAnsi="Verdana"/>
          <w:color w:val="FF0000"/>
          <w:sz w:val="20"/>
          <w:lang w:val="en-GB"/>
        </w:rPr>
      </w:pPr>
    </w:p>
    <w:p w:rsidR="009C581B" w:rsidRPr="0072703B" w:rsidRDefault="009C581B" w:rsidP="009C581B">
      <w:pPr>
        <w:rPr>
          <w:rFonts w:ascii="Verdana" w:hAnsi="Verdana"/>
          <w:color w:val="FF0000"/>
          <w:sz w:val="20"/>
          <w:lang w:val="en-GB"/>
        </w:rPr>
      </w:pPr>
      <w:r w:rsidRPr="0072703B">
        <w:rPr>
          <w:rFonts w:ascii="Verdana" w:hAnsi="Verdana"/>
          <w:color w:val="FF0000"/>
          <w:sz w:val="20"/>
          <w:lang w:val="en-GB"/>
        </w:rPr>
        <w:t xml:space="preserve">Dr. Andreas </w:t>
      </w:r>
      <w:proofErr w:type="spellStart"/>
      <w:r w:rsidRPr="0072703B">
        <w:rPr>
          <w:rFonts w:ascii="Verdana" w:hAnsi="Verdana"/>
          <w:color w:val="FF0000"/>
          <w:sz w:val="20"/>
          <w:lang w:val="en-GB"/>
        </w:rPr>
        <w:t>Schoberwalter</w:t>
      </w:r>
      <w:proofErr w:type="spellEnd"/>
      <w:r w:rsidRPr="0072703B">
        <w:rPr>
          <w:rFonts w:ascii="Verdana" w:hAnsi="Verdana"/>
          <w:color w:val="FF0000"/>
          <w:sz w:val="20"/>
          <w:lang w:val="en-GB"/>
        </w:rPr>
        <w:t xml:space="preserve"> PhD</w:t>
      </w:r>
    </w:p>
    <w:p w:rsidR="009C581B" w:rsidRPr="0072703B" w:rsidRDefault="009C581B" w:rsidP="009C581B">
      <w:pPr>
        <w:rPr>
          <w:rFonts w:ascii="Verdana" w:hAnsi="Verdana"/>
          <w:color w:val="FF0000"/>
          <w:sz w:val="20"/>
          <w:lang w:val="en-GB"/>
        </w:rPr>
      </w:pPr>
      <w:r w:rsidRPr="0072703B">
        <w:rPr>
          <w:rFonts w:ascii="Verdana" w:hAnsi="Verdana"/>
          <w:color w:val="FF0000"/>
          <w:sz w:val="20"/>
          <w:lang w:val="en-GB"/>
        </w:rPr>
        <w:t>Executive Director &amp; Member of the</w:t>
      </w:r>
    </w:p>
    <w:p w:rsidR="009C581B" w:rsidRPr="0072703B" w:rsidRDefault="009C581B" w:rsidP="009C581B">
      <w:pPr>
        <w:rPr>
          <w:rFonts w:ascii="Verdana" w:hAnsi="Verdana"/>
          <w:color w:val="FF0000"/>
          <w:sz w:val="20"/>
          <w:lang w:val="en-GB"/>
        </w:rPr>
      </w:pPr>
      <w:r w:rsidRPr="0072703B">
        <w:rPr>
          <w:rFonts w:ascii="Verdana" w:hAnsi="Verdana"/>
          <w:color w:val="FF0000"/>
          <w:sz w:val="20"/>
          <w:lang w:val="en-GB"/>
        </w:rPr>
        <w:t xml:space="preserve">Management Board, </w:t>
      </w:r>
      <w:proofErr w:type="spellStart"/>
      <w:r w:rsidRPr="0072703B">
        <w:rPr>
          <w:rFonts w:ascii="Verdana" w:hAnsi="Verdana"/>
          <w:color w:val="FF0000"/>
          <w:sz w:val="20"/>
          <w:lang w:val="en-GB"/>
        </w:rPr>
        <w:t>Bulgarski</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Imoti</w:t>
      </w:r>
      <w:proofErr w:type="spellEnd"/>
      <w:r w:rsidRPr="0072703B">
        <w:rPr>
          <w:rFonts w:ascii="Verdana" w:hAnsi="Verdana"/>
          <w:color w:val="FF0000"/>
          <w:sz w:val="20"/>
          <w:lang w:val="en-GB"/>
        </w:rPr>
        <w:t xml:space="preserve"> Plc.</w:t>
      </w:r>
    </w:p>
    <w:p w:rsidR="001C273F" w:rsidRPr="0072703B" w:rsidRDefault="009C581B" w:rsidP="009C581B">
      <w:pPr>
        <w:rPr>
          <w:rFonts w:ascii="Verdana" w:hAnsi="Verdana"/>
          <w:color w:val="FF0000"/>
          <w:sz w:val="20"/>
          <w:lang w:val="en-GB"/>
        </w:rPr>
      </w:pPr>
      <w:r w:rsidRPr="0072703B">
        <w:rPr>
          <w:rFonts w:ascii="Verdana" w:hAnsi="Verdana"/>
          <w:color w:val="FF0000"/>
          <w:sz w:val="20"/>
          <w:lang w:val="en-GB"/>
        </w:rPr>
        <w:t>Vienna Insurance Group</w:t>
      </w:r>
    </w:p>
    <w:p w:rsidR="009C581B" w:rsidRPr="0072703B" w:rsidRDefault="00D70D64" w:rsidP="009C581B">
      <w:pPr>
        <w:rPr>
          <w:rFonts w:ascii="Verdana" w:hAnsi="Verdana" w:cs="Arial"/>
          <w:color w:val="0000FF"/>
          <w:sz w:val="20"/>
          <w:lang w:val="en-GB"/>
        </w:rPr>
      </w:pPr>
      <w:hyperlink r:id="rId9" w:history="1">
        <w:r w:rsidR="001C273F" w:rsidRPr="00A932B7">
          <w:rPr>
            <w:rStyle w:val="Hyperlink"/>
            <w:rFonts w:ascii="Verdana" w:hAnsi="Verdana" w:cs="Arial"/>
            <w:sz w:val="20"/>
            <w:lang w:val="en-GB"/>
          </w:rPr>
          <w:t>andreas.schoberwalter@bulgarskiimoti.bg</w:t>
        </w:r>
      </w:hyperlink>
    </w:p>
    <w:p w:rsidR="009C581B" w:rsidRPr="0072703B" w:rsidRDefault="00D70D64" w:rsidP="009C581B">
      <w:pPr>
        <w:rPr>
          <w:rFonts w:ascii="Verdana" w:hAnsi="Verdana" w:cs="Arial"/>
          <w:color w:val="0000FF"/>
          <w:sz w:val="20"/>
          <w:lang w:val="en-GB"/>
        </w:rPr>
      </w:pPr>
      <w:hyperlink r:id="rId10" w:history="1">
        <w:r w:rsidR="00584035" w:rsidRPr="00A932B7">
          <w:rPr>
            <w:rStyle w:val="Hyperlink"/>
            <w:rFonts w:ascii="Verdana" w:hAnsi="Verdana" w:cs="Arial"/>
            <w:sz w:val="20"/>
            <w:lang w:val="en-GB"/>
          </w:rPr>
          <w:t>www.bulgarskiimoti.bg</w:t>
        </w:r>
      </w:hyperlink>
    </w:p>
    <w:p w:rsidR="00584035" w:rsidRDefault="00584035" w:rsidP="009C581B">
      <w:pPr>
        <w:rPr>
          <w:rFonts w:ascii="Verdana" w:hAnsi="Verdana"/>
          <w:sz w:val="20"/>
          <w:lang w:val="en-GB"/>
        </w:rPr>
      </w:pPr>
    </w:p>
    <w:p w:rsidR="00245C59" w:rsidRDefault="00245C59" w:rsidP="009C581B">
      <w:pPr>
        <w:rPr>
          <w:rFonts w:ascii="Verdana" w:hAnsi="Verdana"/>
          <w:sz w:val="20"/>
          <w:lang w:val="en-GB"/>
        </w:rPr>
      </w:pPr>
    </w:p>
    <w:p w:rsidR="00245C59" w:rsidRDefault="00FD2B34" w:rsidP="009C581B">
      <w:pPr>
        <w:rPr>
          <w:rFonts w:ascii="Verdana" w:hAnsi="Verdana"/>
          <w:sz w:val="20"/>
          <w:lang w:val="en-GB"/>
        </w:rPr>
      </w:pPr>
      <w:r>
        <w:rPr>
          <w:rFonts w:ascii="Verdana" w:hAnsi="Verdana"/>
          <w:noProof/>
          <w:sz w:val="20"/>
          <w:lang w:val="bg-BG" w:eastAsia="zh-CN"/>
        </w:rPr>
        <w:drawing>
          <wp:inline distT="0" distB="0" distL="0" distR="0">
            <wp:extent cx="2881630" cy="2147570"/>
            <wp:effectExtent l="19050" t="0" r="0" b="0"/>
            <wp:docPr id="1" name="Picture 1" descr="C:\Users\petroslav\Desktop\EMC Photos web 2013\BAMF Post Event 12.07\P204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oslav\Desktop\EMC Photos web 2013\BAMF Post Event 12.07\P2040527.JPG"/>
                    <pic:cNvPicPr>
                      <a:picLocks noChangeAspect="1" noChangeArrowheads="1"/>
                    </pic:cNvPicPr>
                  </pic:nvPicPr>
                  <pic:blipFill>
                    <a:blip r:embed="rId11" cstate="print"/>
                    <a:srcRect/>
                    <a:stretch>
                      <a:fillRect/>
                    </a:stretch>
                  </pic:blipFill>
                  <pic:spPr bwMode="auto">
                    <a:xfrm>
                      <a:off x="0" y="0"/>
                      <a:ext cx="2881630" cy="2147570"/>
                    </a:xfrm>
                    <a:prstGeom prst="rect">
                      <a:avLst/>
                    </a:prstGeom>
                    <a:noFill/>
                    <a:ln w="9525">
                      <a:noFill/>
                      <a:miter lim="800000"/>
                      <a:headEnd/>
                      <a:tailEnd/>
                    </a:ln>
                  </pic:spPr>
                </pic:pic>
              </a:graphicData>
            </a:graphic>
          </wp:inline>
        </w:drawing>
      </w:r>
    </w:p>
    <w:p w:rsidR="00245C59" w:rsidRDefault="00245C59" w:rsidP="009C581B">
      <w:pPr>
        <w:rPr>
          <w:rFonts w:ascii="Verdana" w:hAnsi="Verdana"/>
          <w:sz w:val="20"/>
          <w:lang w:val="en-GB"/>
        </w:rPr>
      </w:pPr>
    </w:p>
    <w:p w:rsidR="00245C59" w:rsidRDefault="00245C59" w:rsidP="009C581B">
      <w:pPr>
        <w:rPr>
          <w:rFonts w:ascii="Verdana" w:hAnsi="Verdana"/>
          <w:sz w:val="20"/>
          <w:lang w:val="en-GB"/>
        </w:rPr>
      </w:pPr>
    </w:p>
    <w:p w:rsidR="009C581B" w:rsidRPr="0072703B" w:rsidRDefault="009C581B" w:rsidP="009C581B">
      <w:pPr>
        <w:rPr>
          <w:rFonts w:ascii="Verdana" w:hAnsi="Verdana"/>
          <w:color w:val="FF0000"/>
          <w:sz w:val="20"/>
          <w:lang w:val="en-GB"/>
        </w:rPr>
      </w:pPr>
      <w:proofErr w:type="gramStart"/>
      <w:r w:rsidRPr="0072703B">
        <w:rPr>
          <w:rFonts w:ascii="Verdana" w:hAnsi="Verdana"/>
          <w:color w:val="FF0000"/>
          <w:sz w:val="20"/>
          <w:lang w:val="en-GB"/>
        </w:rPr>
        <w:t>Herr.</w:t>
      </w:r>
      <w:proofErr w:type="gramEnd"/>
      <w:r w:rsidRPr="0072703B">
        <w:rPr>
          <w:rFonts w:ascii="Verdana" w:hAnsi="Verdana"/>
          <w:color w:val="FF0000"/>
          <w:sz w:val="20"/>
          <w:lang w:val="en-GB"/>
        </w:rPr>
        <w:t xml:space="preserve"> </w:t>
      </w:r>
      <w:proofErr w:type="spellStart"/>
      <w:r w:rsidRPr="0072703B">
        <w:rPr>
          <w:rFonts w:ascii="Verdana" w:hAnsi="Verdana"/>
          <w:color w:val="FF0000"/>
          <w:sz w:val="20"/>
          <w:lang w:val="en-GB"/>
        </w:rPr>
        <w:t>Petar</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Manovski</w:t>
      </w:r>
      <w:proofErr w:type="spellEnd"/>
    </w:p>
    <w:p w:rsidR="009C581B" w:rsidRPr="0072703B" w:rsidRDefault="009C581B" w:rsidP="009C581B">
      <w:pPr>
        <w:rPr>
          <w:rFonts w:ascii="Verdana" w:hAnsi="Verdana"/>
          <w:color w:val="FF0000"/>
          <w:sz w:val="20"/>
          <w:lang w:val="en-GB"/>
        </w:rPr>
      </w:pPr>
      <w:r w:rsidRPr="0072703B">
        <w:rPr>
          <w:rFonts w:ascii="Verdana" w:hAnsi="Verdana"/>
          <w:color w:val="FF0000"/>
          <w:sz w:val="20"/>
          <w:lang w:val="en-GB"/>
        </w:rPr>
        <w:t>Head Office BULSTRAD</w:t>
      </w:r>
    </w:p>
    <w:p w:rsidR="009C581B" w:rsidRPr="0072703B" w:rsidRDefault="009C581B" w:rsidP="009C581B">
      <w:pPr>
        <w:rPr>
          <w:rFonts w:ascii="Verdana" w:hAnsi="Verdana"/>
          <w:color w:val="FF0000"/>
          <w:sz w:val="20"/>
          <w:lang w:val="en-GB"/>
        </w:rPr>
      </w:pPr>
      <w:r w:rsidRPr="0072703B">
        <w:rPr>
          <w:rFonts w:ascii="Verdana" w:hAnsi="Verdana"/>
          <w:color w:val="FF0000"/>
          <w:sz w:val="20"/>
          <w:lang w:val="en-GB"/>
        </w:rPr>
        <w:t>Director Marketing and CRM Division</w:t>
      </w:r>
    </w:p>
    <w:p w:rsidR="009C581B" w:rsidRPr="00BA0E80" w:rsidRDefault="009C581B" w:rsidP="009C581B">
      <w:pPr>
        <w:rPr>
          <w:rFonts w:ascii="Verdana" w:hAnsi="Verdana"/>
          <w:color w:val="FF0000"/>
          <w:sz w:val="20"/>
          <w:lang w:val="en-US"/>
        </w:rPr>
      </w:pPr>
      <w:r w:rsidRPr="0072703B">
        <w:rPr>
          <w:rFonts w:ascii="Verdana" w:hAnsi="Verdana"/>
          <w:color w:val="FF0000"/>
          <w:sz w:val="20"/>
          <w:lang w:val="en-GB"/>
        </w:rPr>
        <w:t>Address: Sofia 1000, 5 "</w:t>
      </w:r>
      <w:proofErr w:type="spellStart"/>
      <w:r w:rsidRPr="0072703B">
        <w:rPr>
          <w:rFonts w:ascii="Verdana" w:hAnsi="Verdana"/>
          <w:color w:val="FF0000"/>
          <w:sz w:val="20"/>
          <w:lang w:val="en-GB"/>
        </w:rPr>
        <w:t>Pozitano</w:t>
      </w:r>
      <w:proofErr w:type="spellEnd"/>
      <w:r w:rsidRPr="0072703B">
        <w:rPr>
          <w:rFonts w:ascii="Verdana" w:hAnsi="Verdana"/>
          <w:color w:val="FF0000"/>
          <w:sz w:val="20"/>
          <w:lang w:val="en-GB"/>
        </w:rPr>
        <w:t>" Sq</w:t>
      </w:r>
      <w:proofErr w:type="gramStart"/>
      <w:r w:rsidRPr="0072703B">
        <w:rPr>
          <w:rFonts w:ascii="Verdana" w:hAnsi="Verdana"/>
          <w:color w:val="FF0000"/>
          <w:sz w:val="20"/>
          <w:lang w:val="en-GB"/>
        </w:rPr>
        <w:t>.</w:t>
      </w:r>
      <w:proofErr w:type="gramEnd"/>
      <w:r w:rsidRPr="0072703B">
        <w:rPr>
          <w:rFonts w:ascii="Verdana" w:hAnsi="Verdana"/>
          <w:color w:val="FF0000"/>
          <w:sz w:val="20"/>
          <w:lang w:val="en-GB"/>
        </w:rPr>
        <w:br/>
      </w:r>
      <w:r w:rsidRPr="00BA0E80">
        <w:rPr>
          <w:rFonts w:ascii="Verdana" w:hAnsi="Verdana"/>
          <w:color w:val="FF0000"/>
          <w:sz w:val="20"/>
          <w:lang w:val="en-US"/>
        </w:rPr>
        <w:t>Tel: 359 2/985 62 58</w:t>
      </w:r>
    </w:p>
    <w:p w:rsidR="009C581B" w:rsidRPr="00BA0E80" w:rsidRDefault="00D70D64" w:rsidP="009C581B">
      <w:pPr>
        <w:rPr>
          <w:rFonts w:ascii="Verdana" w:hAnsi="Verdana"/>
          <w:sz w:val="20"/>
          <w:lang w:val="en-US"/>
        </w:rPr>
      </w:pPr>
      <w:hyperlink r:id="rId12" w:history="1">
        <w:r w:rsidR="009C581B" w:rsidRPr="00BA0E80">
          <w:rPr>
            <w:rStyle w:val="Hyperlink"/>
            <w:rFonts w:ascii="Verdana" w:hAnsi="Verdana"/>
            <w:sz w:val="20"/>
            <w:lang w:val="en-US"/>
          </w:rPr>
          <w:t>petar_manovski@bulstrad.bg</w:t>
        </w:r>
      </w:hyperlink>
    </w:p>
    <w:p w:rsidR="009C581B" w:rsidRPr="00BA0E80" w:rsidRDefault="00D70D64" w:rsidP="00950883">
      <w:pPr>
        <w:rPr>
          <w:rFonts w:ascii="Verdana" w:hAnsi="Verdana" w:cs="Arial"/>
          <w:color w:val="0000FF"/>
          <w:sz w:val="20"/>
          <w:lang w:val="en-US"/>
        </w:rPr>
      </w:pPr>
      <w:hyperlink r:id="rId13" w:history="1">
        <w:r w:rsidR="00367B64" w:rsidRPr="00BA0E80">
          <w:rPr>
            <w:rStyle w:val="Hyperlink"/>
            <w:rFonts w:ascii="Verdana" w:hAnsi="Verdana" w:cs="Arial"/>
            <w:sz w:val="20"/>
            <w:lang w:val="en-US"/>
          </w:rPr>
          <w:t>www.bulgarskiimoti.bg</w:t>
        </w:r>
      </w:hyperlink>
    </w:p>
    <w:p w:rsidR="00695FEA" w:rsidRPr="00BA0E80" w:rsidRDefault="00695FEA" w:rsidP="00950883">
      <w:pPr>
        <w:rPr>
          <w:rFonts w:ascii="Verdana" w:hAnsi="Verdana"/>
          <w:color w:val="FF0000"/>
          <w:sz w:val="20"/>
          <w:lang w:val="en-US"/>
        </w:rPr>
      </w:pPr>
    </w:p>
    <w:p w:rsidR="00695FEA" w:rsidRDefault="00FD2B34" w:rsidP="00950883">
      <w:pPr>
        <w:rPr>
          <w:rFonts w:ascii="Verdana" w:hAnsi="Verdana"/>
          <w:color w:val="FF0000"/>
          <w:sz w:val="20"/>
        </w:rPr>
      </w:pPr>
      <w:r>
        <w:rPr>
          <w:noProof/>
          <w:color w:val="0000FF"/>
          <w:lang w:val="bg-BG" w:eastAsia="zh-CN"/>
        </w:rPr>
        <w:drawing>
          <wp:inline distT="0" distB="0" distL="0" distR="0">
            <wp:extent cx="2156212" cy="1795204"/>
            <wp:effectExtent l="19050" t="0" r="0" b="0"/>
            <wp:docPr id="7" name="irc_mi" descr="http://www.welcometobulgaria.biz/wp-content/uploads/2012/10/Manowsky.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lcometobulgaria.biz/wp-content/uploads/2012/10/Manowsky.jpg">
                      <a:hlinkClick r:id="rId14"/>
                    </pic:cNvPr>
                    <pic:cNvPicPr>
                      <a:picLocks noChangeAspect="1" noChangeArrowheads="1"/>
                    </pic:cNvPicPr>
                  </pic:nvPicPr>
                  <pic:blipFill>
                    <a:blip r:embed="rId15" cstate="print"/>
                    <a:srcRect/>
                    <a:stretch>
                      <a:fillRect/>
                    </a:stretch>
                  </pic:blipFill>
                  <pic:spPr bwMode="auto">
                    <a:xfrm>
                      <a:off x="0" y="0"/>
                      <a:ext cx="2157453" cy="1796237"/>
                    </a:xfrm>
                    <a:prstGeom prst="rect">
                      <a:avLst/>
                    </a:prstGeom>
                    <a:noFill/>
                    <a:ln w="9525">
                      <a:noFill/>
                      <a:miter lim="800000"/>
                      <a:headEnd/>
                      <a:tailEnd/>
                    </a:ln>
                  </pic:spPr>
                </pic:pic>
              </a:graphicData>
            </a:graphic>
          </wp:inline>
        </w:drawing>
      </w:r>
    </w:p>
    <w:p w:rsidR="00AF51AE" w:rsidRPr="0072703B" w:rsidRDefault="00AF51AE" w:rsidP="00950883">
      <w:pPr>
        <w:rPr>
          <w:rFonts w:ascii="Verdana" w:hAnsi="Verdana"/>
          <w:color w:val="FF0000"/>
          <w:sz w:val="20"/>
          <w:lang w:val="pt-BR"/>
        </w:rPr>
      </w:pPr>
      <w:proofErr w:type="spellStart"/>
      <w:r w:rsidRPr="0072703B">
        <w:rPr>
          <w:rFonts w:ascii="Verdana" w:hAnsi="Verdana"/>
          <w:color w:val="FF0000"/>
          <w:sz w:val="20"/>
          <w:lang w:val="pt-BR"/>
        </w:rPr>
        <w:t>Dr.Darinka</w:t>
      </w:r>
      <w:proofErr w:type="spellEnd"/>
      <w:r w:rsidRPr="0072703B">
        <w:rPr>
          <w:rFonts w:ascii="Verdana" w:hAnsi="Verdana"/>
          <w:color w:val="FF0000"/>
          <w:sz w:val="20"/>
          <w:lang w:val="pt-BR"/>
        </w:rPr>
        <w:t xml:space="preserve"> </w:t>
      </w:r>
      <w:proofErr w:type="spellStart"/>
      <w:r w:rsidRPr="0072703B">
        <w:rPr>
          <w:rFonts w:ascii="Verdana" w:hAnsi="Verdana"/>
          <w:color w:val="FF0000"/>
          <w:sz w:val="20"/>
          <w:lang w:val="pt-BR"/>
        </w:rPr>
        <w:t>Despotova</w:t>
      </w:r>
      <w:proofErr w:type="spellEnd"/>
    </w:p>
    <w:p w:rsidR="00916135" w:rsidRPr="0072703B" w:rsidRDefault="00916135" w:rsidP="00950883">
      <w:pPr>
        <w:rPr>
          <w:rFonts w:ascii="Verdana" w:hAnsi="Verdana"/>
          <w:color w:val="FF0000"/>
          <w:sz w:val="20"/>
          <w:lang w:val="pt-BR"/>
        </w:rPr>
      </w:pPr>
      <w:r w:rsidRPr="0072703B">
        <w:rPr>
          <w:rFonts w:ascii="Verdana" w:hAnsi="Verdana"/>
          <w:color w:val="FF0000"/>
          <w:sz w:val="20"/>
          <w:lang w:val="pt-BR"/>
        </w:rPr>
        <w:t>Executive Directors</w:t>
      </w:r>
    </w:p>
    <w:p w:rsidR="00AF51AE" w:rsidRPr="0072703B" w:rsidRDefault="00916135" w:rsidP="00950883">
      <w:pPr>
        <w:rPr>
          <w:rFonts w:ascii="Verdana" w:hAnsi="Verdana"/>
          <w:color w:val="FF0000"/>
          <w:sz w:val="20"/>
          <w:lang w:val="pt-BR"/>
        </w:rPr>
      </w:pPr>
      <w:r w:rsidRPr="0072703B">
        <w:rPr>
          <w:rFonts w:ascii="Verdana" w:hAnsi="Verdana"/>
          <w:color w:val="FF0000"/>
          <w:sz w:val="20"/>
          <w:lang w:val="pt-BR"/>
        </w:rPr>
        <w:t xml:space="preserve">DUROPACK </w:t>
      </w:r>
    </w:p>
    <w:p w:rsidR="00916135" w:rsidRPr="0072703B" w:rsidRDefault="00AF51AE" w:rsidP="00950883">
      <w:pPr>
        <w:rPr>
          <w:rFonts w:ascii="Verdana" w:hAnsi="Verdana"/>
          <w:color w:val="FF0000"/>
          <w:sz w:val="20"/>
          <w:lang w:val="en-GB"/>
        </w:rPr>
      </w:pPr>
      <w:r w:rsidRPr="0072703B">
        <w:rPr>
          <w:rFonts w:ascii="Verdana" w:hAnsi="Verdana"/>
          <w:color w:val="FF0000"/>
          <w:sz w:val="20"/>
          <w:lang w:val="en-GB"/>
        </w:rPr>
        <w:t>A</w:t>
      </w:r>
      <w:r w:rsidR="00916135" w:rsidRPr="0072703B">
        <w:rPr>
          <w:rFonts w:ascii="Verdana" w:hAnsi="Verdana"/>
          <w:color w:val="FF0000"/>
          <w:sz w:val="20"/>
          <w:lang w:val="en-GB"/>
        </w:rPr>
        <w:t xml:space="preserve"> member of the CONSTANTIA Packaging Group</w:t>
      </w:r>
    </w:p>
    <w:p w:rsidR="00A932B7" w:rsidRPr="0072703B" w:rsidRDefault="00533A58" w:rsidP="00950883">
      <w:pPr>
        <w:rPr>
          <w:rFonts w:ascii="Verdana" w:hAnsi="Verdana"/>
          <w:color w:val="FF0000"/>
          <w:sz w:val="20"/>
          <w:lang w:val="pl-PL"/>
        </w:rPr>
      </w:pPr>
      <w:r w:rsidRPr="0072703B">
        <w:rPr>
          <w:rFonts w:ascii="Verdana" w:hAnsi="Verdana"/>
          <w:color w:val="FF0000"/>
          <w:sz w:val="20"/>
          <w:lang w:val="pl-PL"/>
        </w:rPr>
        <w:t>Pazardzhik 4400, Bulgaria</w:t>
      </w:r>
    </w:p>
    <w:p w:rsidR="00533A58" w:rsidRPr="0072703B" w:rsidRDefault="00D70D64" w:rsidP="00950883">
      <w:pPr>
        <w:rPr>
          <w:rFonts w:ascii="Verdana" w:hAnsi="Verdana"/>
          <w:color w:val="FF0000"/>
          <w:sz w:val="20"/>
          <w:lang w:val="pl-PL"/>
        </w:rPr>
      </w:pPr>
      <w:hyperlink r:id="rId16" w:history="1">
        <w:r w:rsidR="00486E5D" w:rsidRPr="0072703B">
          <w:rPr>
            <w:rStyle w:val="Hyperlink"/>
            <w:rFonts w:ascii="Verdana" w:hAnsi="Verdana"/>
            <w:sz w:val="20"/>
            <w:lang w:val="pl-PL"/>
          </w:rPr>
          <w:t>Despotova.Darinka@duropack.bg</w:t>
        </w:r>
      </w:hyperlink>
    </w:p>
    <w:p w:rsidR="009C203B" w:rsidRPr="0072703B" w:rsidRDefault="00D70D64" w:rsidP="009C203B">
      <w:pPr>
        <w:rPr>
          <w:rFonts w:ascii="Verdana" w:hAnsi="Verdana"/>
          <w:sz w:val="20"/>
          <w:lang w:val="pt-BR"/>
        </w:rPr>
      </w:pPr>
      <w:hyperlink r:id="rId17" w:history="1">
        <w:r w:rsidR="009C203B" w:rsidRPr="0072703B">
          <w:rPr>
            <w:rStyle w:val="Hyperlink"/>
            <w:rFonts w:ascii="Verdana" w:hAnsi="Verdana"/>
            <w:sz w:val="20"/>
            <w:lang w:val="pt-BR"/>
          </w:rPr>
          <w:t>www.duropack.bg</w:t>
        </w:r>
      </w:hyperlink>
    </w:p>
    <w:p w:rsidR="00533A58" w:rsidRPr="0072703B" w:rsidRDefault="00533A58" w:rsidP="00950883">
      <w:pPr>
        <w:rPr>
          <w:rFonts w:ascii="Verdana" w:hAnsi="Verdana"/>
          <w:sz w:val="20"/>
          <w:lang w:val="pt-BR"/>
        </w:rPr>
      </w:pPr>
    </w:p>
    <w:p w:rsidR="00695FEA" w:rsidRDefault="00FD2B34" w:rsidP="009C203B">
      <w:pPr>
        <w:rPr>
          <w:rFonts w:ascii="Verdana" w:hAnsi="Verdana"/>
          <w:color w:val="FF0000"/>
          <w:sz w:val="20"/>
          <w:lang w:val="pt-BR"/>
        </w:rPr>
      </w:pPr>
      <w:r>
        <w:rPr>
          <w:rFonts w:ascii="Verdana" w:hAnsi="Verdana"/>
          <w:noProof/>
          <w:color w:val="FF0000"/>
          <w:sz w:val="20"/>
          <w:lang w:val="bg-BG" w:eastAsia="zh-CN"/>
        </w:rPr>
        <w:drawing>
          <wp:inline distT="0" distB="0" distL="0" distR="0">
            <wp:extent cx="2123125" cy="1600745"/>
            <wp:effectExtent l="19050" t="0" r="0" b="0"/>
            <wp:docPr id="11" name="Picture 11" descr="\\SERVER01\Petroslav Petrov\EMC Home Desk Info\Actual\Events Photos\snimka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1\Petroslav Petrov\EMC Home Desk Info\Actual\Events Photos\snimka 044.JPG"/>
                    <pic:cNvPicPr>
                      <a:picLocks noChangeAspect="1" noChangeArrowheads="1"/>
                    </pic:cNvPicPr>
                  </pic:nvPicPr>
                  <pic:blipFill>
                    <a:blip r:embed="rId18" cstate="print"/>
                    <a:srcRect/>
                    <a:stretch>
                      <a:fillRect/>
                    </a:stretch>
                  </pic:blipFill>
                  <pic:spPr bwMode="auto">
                    <a:xfrm>
                      <a:off x="0" y="0"/>
                      <a:ext cx="2124356" cy="1601673"/>
                    </a:xfrm>
                    <a:prstGeom prst="rect">
                      <a:avLst/>
                    </a:prstGeom>
                    <a:noFill/>
                    <a:ln w="9525">
                      <a:noFill/>
                      <a:miter lim="800000"/>
                      <a:headEnd/>
                      <a:tailEnd/>
                    </a:ln>
                  </pic:spPr>
                </pic:pic>
              </a:graphicData>
            </a:graphic>
          </wp:inline>
        </w:drawing>
      </w:r>
    </w:p>
    <w:p w:rsidR="00695FEA" w:rsidRDefault="00695FEA" w:rsidP="009C203B">
      <w:pPr>
        <w:rPr>
          <w:rFonts w:ascii="Verdana" w:hAnsi="Verdana"/>
          <w:color w:val="FF0000"/>
          <w:sz w:val="20"/>
          <w:lang w:val="pt-BR"/>
        </w:rPr>
      </w:pPr>
    </w:p>
    <w:p w:rsidR="009C203B" w:rsidRPr="0072703B" w:rsidRDefault="009C203B" w:rsidP="009C203B">
      <w:pPr>
        <w:rPr>
          <w:rFonts w:ascii="Verdana" w:hAnsi="Verdana"/>
          <w:color w:val="FF0000"/>
          <w:sz w:val="20"/>
          <w:lang w:val="pt-BR"/>
        </w:rPr>
      </w:pPr>
      <w:proofErr w:type="spellStart"/>
      <w:proofErr w:type="gramStart"/>
      <w:r w:rsidRPr="0072703B">
        <w:rPr>
          <w:rFonts w:ascii="Verdana" w:hAnsi="Verdana"/>
          <w:color w:val="FF0000"/>
          <w:sz w:val="20"/>
          <w:lang w:val="pt-BR"/>
        </w:rPr>
        <w:t>Ms</w:t>
      </w:r>
      <w:proofErr w:type="spellEnd"/>
      <w:proofErr w:type="gramEnd"/>
      <w:r w:rsidRPr="0072703B">
        <w:rPr>
          <w:rFonts w:ascii="Verdana" w:hAnsi="Verdana"/>
          <w:color w:val="FF0000"/>
          <w:sz w:val="20"/>
          <w:lang w:val="pt-BR"/>
        </w:rPr>
        <w:t>. Boryana Manolova</w:t>
      </w:r>
    </w:p>
    <w:p w:rsidR="009C203B" w:rsidRPr="0072703B" w:rsidRDefault="009C203B" w:rsidP="009C203B">
      <w:pPr>
        <w:rPr>
          <w:rFonts w:ascii="Verdana" w:hAnsi="Verdana"/>
          <w:color w:val="FF0000"/>
          <w:sz w:val="20"/>
          <w:lang w:val="pt-BR"/>
        </w:rPr>
      </w:pPr>
      <w:r w:rsidRPr="0072703B">
        <w:rPr>
          <w:rFonts w:ascii="Verdana" w:hAnsi="Verdana"/>
          <w:color w:val="FF0000"/>
          <w:sz w:val="20"/>
          <w:lang w:val="pt-BR"/>
        </w:rPr>
        <w:t>Executive Director</w:t>
      </w:r>
    </w:p>
    <w:p w:rsidR="009C203B" w:rsidRPr="0072703B" w:rsidRDefault="009C203B" w:rsidP="009C203B">
      <w:pPr>
        <w:rPr>
          <w:rFonts w:ascii="Verdana" w:hAnsi="Verdana"/>
          <w:color w:val="FF0000"/>
          <w:sz w:val="20"/>
          <w:lang w:val="pt-BR"/>
        </w:rPr>
      </w:pPr>
      <w:r w:rsidRPr="0072703B">
        <w:rPr>
          <w:rFonts w:ascii="Verdana" w:hAnsi="Verdana"/>
          <w:color w:val="FF0000"/>
          <w:sz w:val="20"/>
          <w:lang w:val="pt-BR"/>
        </w:rPr>
        <w:t>Siemens Bulgaria</w:t>
      </w:r>
    </w:p>
    <w:p w:rsidR="009C203B" w:rsidRPr="0072703B" w:rsidRDefault="00D70D64" w:rsidP="009C203B">
      <w:pPr>
        <w:rPr>
          <w:rFonts w:ascii="Verdana" w:hAnsi="Verdana"/>
          <w:sz w:val="20"/>
          <w:lang w:val="pt-BR"/>
        </w:rPr>
      </w:pPr>
      <w:hyperlink r:id="rId19" w:history="1">
        <w:r w:rsidR="009C203B" w:rsidRPr="0072703B">
          <w:rPr>
            <w:rStyle w:val="Hyperlink"/>
            <w:rFonts w:ascii="Verdana" w:hAnsi="Verdana"/>
            <w:sz w:val="20"/>
            <w:lang w:val="pt-BR"/>
          </w:rPr>
          <w:t>www.siemens.com</w:t>
        </w:r>
      </w:hyperlink>
    </w:p>
    <w:p w:rsidR="009C203B" w:rsidRDefault="009C203B" w:rsidP="009C203B">
      <w:pPr>
        <w:rPr>
          <w:rFonts w:ascii="Verdana" w:hAnsi="Verdana"/>
          <w:sz w:val="20"/>
          <w:lang w:val="pt-BR"/>
        </w:rPr>
      </w:pPr>
    </w:p>
    <w:p w:rsidR="002E565D" w:rsidRDefault="002E565D" w:rsidP="009C203B">
      <w:pPr>
        <w:rPr>
          <w:rFonts w:ascii="Verdana" w:hAnsi="Verdana"/>
          <w:sz w:val="20"/>
          <w:lang w:val="pt-BR"/>
        </w:rPr>
      </w:pPr>
    </w:p>
    <w:p w:rsidR="002E565D" w:rsidRDefault="002E565D" w:rsidP="009C203B">
      <w:pPr>
        <w:rPr>
          <w:rFonts w:ascii="Verdana" w:hAnsi="Verdana"/>
          <w:sz w:val="20"/>
          <w:lang w:val="pt-BR"/>
        </w:rPr>
      </w:pPr>
    </w:p>
    <w:p w:rsidR="002E565D" w:rsidRPr="0072703B" w:rsidRDefault="002E565D" w:rsidP="009C203B">
      <w:pPr>
        <w:rPr>
          <w:rFonts w:ascii="Verdana" w:hAnsi="Verdana"/>
          <w:sz w:val="20"/>
          <w:lang w:val="pt-BR"/>
        </w:rPr>
      </w:pPr>
    </w:p>
    <w:p w:rsidR="00FD2B34" w:rsidRDefault="0019730B" w:rsidP="009C203B">
      <w:pPr>
        <w:rPr>
          <w:rFonts w:ascii="Verdana" w:hAnsi="Verdana"/>
          <w:color w:val="FF0000"/>
          <w:sz w:val="20"/>
          <w:lang w:val="pt-BR"/>
        </w:rPr>
      </w:pPr>
      <w:r>
        <w:rPr>
          <w:noProof/>
          <w:color w:val="0000FF"/>
          <w:lang w:val="bg-BG" w:eastAsia="zh-CN"/>
        </w:rPr>
        <w:drawing>
          <wp:inline distT="0" distB="0" distL="0" distR="0">
            <wp:extent cx="2503745" cy="1669311"/>
            <wp:effectExtent l="19050" t="0" r="0" b="0"/>
            <wp:docPr id="15" name="irc_mi" descr="http://t1.gstatic.com/images?q=tbn:ANd9GcRTpHjLRXN5ySrAxRDIxZTCF8h2vcn88EKrLeJOLbqAf36eP7G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TpHjLRXN5ySrAxRDIxZTCF8h2vcn88EKrLeJOLbqAf36eP7GP">
                      <a:hlinkClick r:id="rId20"/>
                    </pic:cNvPr>
                    <pic:cNvPicPr>
                      <a:picLocks noChangeAspect="1" noChangeArrowheads="1"/>
                    </pic:cNvPicPr>
                  </pic:nvPicPr>
                  <pic:blipFill>
                    <a:blip r:embed="rId21" cstate="print"/>
                    <a:srcRect/>
                    <a:stretch>
                      <a:fillRect/>
                    </a:stretch>
                  </pic:blipFill>
                  <pic:spPr bwMode="auto">
                    <a:xfrm>
                      <a:off x="0" y="0"/>
                      <a:ext cx="2509156" cy="1672918"/>
                    </a:xfrm>
                    <a:prstGeom prst="rect">
                      <a:avLst/>
                    </a:prstGeom>
                    <a:noFill/>
                    <a:ln w="9525">
                      <a:noFill/>
                      <a:miter lim="800000"/>
                      <a:headEnd/>
                      <a:tailEnd/>
                    </a:ln>
                  </pic:spPr>
                </pic:pic>
              </a:graphicData>
            </a:graphic>
          </wp:inline>
        </w:drawing>
      </w:r>
    </w:p>
    <w:p w:rsidR="00FD2B34" w:rsidRDefault="00FD2B34" w:rsidP="009C203B">
      <w:pPr>
        <w:rPr>
          <w:rFonts w:ascii="Verdana" w:hAnsi="Verdana"/>
          <w:color w:val="FF0000"/>
          <w:sz w:val="20"/>
          <w:lang w:val="pt-BR"/>
        </w:rPr>
      </w:pPr>
    </w:p>
    <w:p w:rsidR="00CA1F50" w:rsidRDefault="00CA1F50" w:rsidP="00CA1F50"/>
    <w:p w:rsidR="002E565D" w:rsidRDefault="002E565D" w:rsidP="00CA1F50"/>
    <w:p w:rsidR="002E565D" w:rsidRDefault="002E565D" w:rsidP="00CA1F50"/>
    <w:p w:rsidR="002E565D" w:rsidRDefault="002E565D" w:rsidP="00CA1F50"/>
    <w:p w:rsidR="002E565D" w:rsidRDefault="002E565D" w:rsidP="00CA1F50"/>
    <w:p w:rsidR="002E565D" w:rsidRDefault="002E565D" w:rsidP="00CA1F50"/>
    <w:p w:rsidR="002E565D" w:rsidRDefault="002E565D" w:rsidP="00CA1F50"/>
    <w:p w:rsidR="00CA1F50" w:rsidRDefault="00D70D64" w:rsidP="00CA1F50">
      <w:pPr>
        <w:rPr>
          <w:rFonts w:ascii="Verdana" w:hAnsi="Verdana"/>
          <w:color w:val="FF0000"/>
          <w:sz w:val="20"/>
          <w:lang w:val="pt-BR"/>
        </w:rPr>
      </w:pPr>
      <w:hyperlink r:id="rId22" w:history="1">
        <w:r w:rsidR="00CA1F50" w:rsidRPr="00583623">
          <w:rPr>
            <w:rStyle w:val="Hyperlink"/>
            <w:rFonts w:ascii="Verdana" w:hAnsi="Verdana"/>
            <w:sz w:val="20"/>
            <w:lang w:val="pt-BR"/>
          </w:rPr>
          <w:t>http://www.capital.bg/biznes/kompanii/2012/04/06/1803252_vienska_dostavka/</w:t>
        </w:r>
      </w:hyperlink>
    </w:p>
    <w:p w:rsidR="00CA1F50" w:rsidRPr="008B1739" w:rsidRDefault="00CA1F50" w:rsidP="00CA1F50">
      <w:pPr>
        <w:rPr>
          <w:rFonts w:ascii="Verdana" w:hAnsi="Verdana"/>
          <w:color w:val="FF0000"/>
          <w:sz w:val="20"/>
          <w:lang w:val="pt-BR"/>
        </w:rPr>
      </w:pPr>
    </w:p>
    <w:p w:rsidR="00CA1F50" w:rsidRPr="0072703B" w:rsidRDefault="00CA1F50" w:rsidP="00CA1F50">
      <w:pPr>
        <w:rPr>
          <w:rFonts w:ascii="Verdana" w:hAnsi="Verdana"/>
          <w:color w:val="FF0000"/>
          <w:sz w:val="20"/>
          <w:lang w:val="en-GB"/>
        </w:rPr>
      </w:pPr>
      <w:r w:rsidRPr="0072703B">
        <w:rPr>
          <w:rFonts w:ascii="Verdana" w:hAnsi="Verdana"/>
          <w:color w:val="FF0000"/>
          <w:sz w:val="20"/>
          <w:lang w:val="en-GB"/>
        </w:rPr>
        <w:t>Mr. Pavel Petrov</w:t>
      </w:r>
    </w:p>
    <w:p w:rsidR="00CA1F50" w:rsidRPr="0072703B" w:rsidRDefault="00CA1F50" w:rsidP="00CA1F50">
      <w:pPr>
        <w:rPr>
          <w:rFonts w:ascii="Verdana" w:hAnsi="Verdana"/>
          <w:color w:val="FF0000"/>
          <w:sz w:val="20"/>
          <w:lang w:val="en-GB"/>
        </w:rPr>
      </w:pPr>
      <w:r w:rsidRPr="0072703B">
        <w:rPr>
          <w:rFonts w:ascii="Verdana" w:hAnsi="Verdana"/>
          <w:color w:val="FF0000"/>
          <w:sz w:val="20"/>
          <w:lang w:val="en-GB"/>
        </w:rPr>
        <w:t>President</w:t>
      </w:r>
    </w:p>
    <w:p w:rsidR="00CA1F50" w:rsidRPr="0072703B" w:rsidRDefault="00CA1F50" w:rsidP="00CA1F50">
      <w:pPr>
        <w:rPr>
          <w:rFonts w:ascii="Verdana" w:hAnsi="Verdana"/>
          <w:color w:val="FF0000"/>
          <w:sz w:val="20"/>
          <w:lang w:val="en-GB"/>
        </w:rPr>
      </w:pPr>
      <w:proofErr w:type="gramStart"/>
      <w:r w:rsidRPr="0072703B">
        <w:rPr>
          <w:rFonts w:ascii="Verdana" w:hAnsi="Verdana"/>
          <w:color w:val="FF0000"/>
          <w:sz w:val="20"/>
          <w:lang w:val="en-GB"/>
        </w:rPr>
        <w:t>Management Business Machine - M&amp;BM Ltd.</w:t>
      </w:r>
      <w:proofErr w:type="gramEnd"/>
    </w:p>
    <w:p w:rsidR="00CA1F50" w:rsidRPr="00BC5148" w:rsidRDefault="00D70D64" w:rsidP="00CA1F50">
      <w:pPr>
        <w:rPr>
          <w:rFonts w:ascii="Verdana" w:hAnsi="Verdana"/>
          <w:sz w:val="20"/>
          <w:lang w:val="en-GB"/>
        </w:rPr>
      </w:pPr>
      <w:hyperlink r:id="rId23" w:history="1">
        <w:r w:rsidR="00CA1F50" w:rsidRPr="00BC5148">
          <w:rPr>
            <w:rStyle w:val="Hyperlink"/>
            <w:rFonts w:ascii="Verdana" w:hAnsi="Verdana"/>
            <w:sz w:val="20"/>
            <w:lang w:val="en-GB"/>
          </w:rPr>
          <w:t>http://www.mbm-bg.com</w:t>
        </w:r>
      </w:hyperlink>
    </w:p>
    <w:p w:rsidR="00CA1F50" w:rsidRDefault="00CA1F50" w:rsidP="009C203B">
      <w:pPr>
        <w:rPr>
          <w:rFonts w:ascii="Verdana" w:hAnsi="Verdana"/>
          <w:color w:val="FF0000"/>
          <w:sz w:val="20"/>
          <w:lang w:val="pt-BR"/>
        </w:rPr>
      </w:pPr>
    </w:p>
    <w:p w:rsidR="00CA1F50" w:rsidRDefault="00CA1F50" w:rsidP="009C203B">
      <w:pPr>
        <w:rPr>
          <w:rFonts w:ascii="Verdana" w:hAnsi="Verdana"/>
          <w:color w:val="FF0000"/>
          <w:sz w:val="20"/>
          <w:lang w:val="pt-BR"/>
        </w:rPr>
      </w:pPr>
    </w:p>
    <w:p w:rsidR="00FD2B34" w:rsidRPr="0072703B" w:rsidRDefault="0019730B" w:rsidP="009C203B">
      <w:pPr>
        <w:rPr>
          <w:rFonts w:ascii="Verdana" w:hAnsi="Verdana"/>
          <w:color w:val="FF0000"/>
          <w:sz w:val="20"/>
          <w:lang w:val="pt-BR"/>
        </w:rPr>
      </w:pPr>
      <w:r>
        <w:rPr>
          <w:noProof/>
          <w:lang w:val="bg-BG" w:eastAsia="zh-CN"/>
        </w:rPr>
        <w:drawing>
          <wp:inline distT="0" distB="0" distL="0" distR="0">
            <wp:extent cx="2947074" cy="2073349"/>
            <wp:effectExtent l="19050" t="0" r="5676" b="0"/>
            <wp:docPr id="18" name="Picture 18" descr="http://www.mbm-express.com/www-static/uploads/images/news/0/11_s.jpg?27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bm-express.com/www-static/uploads/images/news/0/11_s.jpg?273996"/>
                    <pic:cNvPicPr>
                      <a:picLocks noChangeAspect="1" noChangeArrowheads="1"/>
                    </pic:cNvPicPr>
                  </pic:nvPicPr>
                  <pic:blipFill>
                    <a:blip r:embed="rId24" cstate="print"/>
                    <a:srcRect/>
                    <a:stretch>
                      <a:fillRect/>
                    </a:stretch>
                  </pic:blipFill>
                  <pic:spPr bwMode="auto">
                    <a:xfrm>
                      <a:off x="0" y="0"/>
                      <a:ext cx="2946676" cy="2073069"/>
                    </a:xfrm>
                    <a:prstGeom prst="rect">
                      <a:avLst/>
                    </a:prstGeom>
                    <a:noFill/>
                    <a:ln w="9525">
                      <a:noFill/>
                      <a:miter lim="800000"/>
                      <a:headEnd/>
                      <a:tailEnd/>
                    </a:ln>
                  </pic:spPr>
                </pic:pic>
              </a:graphicData>
            </a:graphic>
          </wp:inline>
        </w:drawing>
      </w:r>
      <w:r w:rsidR="00B24D28" w:rsidRPr="00BA0E80">
        <w:rPr>
          <w:lang w:val="pt-BR"/>
        </w:rPr>
        <w:t xml:space="preserve"> </w:t>
      </w:r>
      <w:r w:rsidR="00B24D28">
        <w:rPr>
          <w:noProof/>
          <w:color w:val="0000FF"/>
          <w:lang w:val="bg-BG" w:eastAsia="zh-CN"/>
        </w:rPr>
        <w:drawing>
          <wp:inline distT="0" distB="0" distL="0" distR="0">
            <wp:extent cx="2479601" cy="2072227"/>
            <wp:effectExtent l="19050" t="0" r="0" b="0"/>
            <wp:docPr id="21" name="Picture 21" descr="Павел Петров - технократът предприемач">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вел Петров - технократът предприемач">
                      <a:hlinkClick r:id="rId25"/>
                    </pic:cNvPr>
                    <pic:cNvPicPr>
                      <a:picLocks noChangeAspect="1" noChangeArrowheads="1"/>
                    </pic:cNvPicPr>
                  </pic:nvPicPr>
                  <pic:blipFill>
                    <a:blip r:embed="rId26" cstate="print"/>
                    <a:srcRect/>
                    <a:stretch>
                      <a:fillRect/>
                    </a:stretch>
                  </pic:blipFill>
                  <pic:spPr bwMode="auto">
                    <a:xfrm>
                      <a:off x="0" y="0"/>
                      <a:ext cx="2479580" cy="2072210"/>
                    </a:xfrm>
                    <a:prstGeom prst="rect">
                      <a:avLst/>
                    </a:prstGeom>
                    <a:noFill/>
                    <a:ln w="9525">
                      <a:noFill/>
                      <a:miter lim="800000"/>
                      <a:headEnd/>
                      <a:tailEnd/>
                    </a:ln>
                  </pic:spPr>
                </pic:pic>
              </a:graphicData>
            </a:graphic>
          </wp:inline>
        </w:drawing>
      </w:r>
    </w:p>
    <w:p w:rsidR="0019730B" w:rsidRDefault="0019730B" w:rsidP="0019730B">
      <w:pPr>
        <w:jc w:val="both"/>
        <w:rPr>
          <w:rFonts w:ascii="Tahoma" w:hAnsi="Tahoma" w:cs="Tahoma"/>
          <w:color w:val="1F497D" w:themeColor="text2"/>
          <w:lang w:val="pt-BR"/>
        </w:rPr>
      </w:pPr>
    </w:p>
    <w:p w:rsidR="000A65AF" w:rsidRPr="0019730B" w:rsidRDefault="0019730B" w:rsidP="0019730B">
      <w:pPr>
        <w:jc w:val="both"/>
        <w:rPr>
          <w:rFonts w:ascii="Verdana" w:hAnsi="Verdana"/>
          <w:color w:val="1F497D" w:themeColor="text2"/>
          <w:sz w:val="20"/>
          <w:lang w:val="pt-BR"/>
        </w:rPr>
      </w:pPr>
      <w:r w:rsidRPr="0019730B">
        <w:rPr>
          <w:rFonts w:ascii="Tahoma" w:hAnsi="Tahoma" w:cs="Tahoma"/>
          <w:color w:val="1F497D" w:themeColor="text2"/>
          <w:lang w:val="pt-BR"/>
        </w:rPr>
        <w:t>"</w:t>
      </w:r>
      <w:proofErr w:type="spellStart"/>
      <w:r w:rsidRPr="0019730B">
        <w:rPr>
          <w:rFonts w:ascii="Tahoma" w:hAnsi="Tahoma" w:cs="Tahoma"/>
          <w:color w:val="1F497D" w:themeColor="text2"/>
        </w:rPr>
        <w:t>МиБМ</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Експрес</w:t>
      </w:r>
      <w:proofErr w:type="spellEnd"/>
      <w:r w:rsidRPr="0019730B">
        <w:rPr>
          <w:rFonts w:ascii="Tahoma" w:hAnsi="Tahoma" w:cs="Tahoma"/>
          <w:color w:val="1F497D" w:themeColor="text2"/>
          <w:lang w:val="pt-BR"/>
        </w:rPr>
        <w:t xml:space="preserve">" </w:t>
      </w:r>
      <w:r w:rsidRPr="0019730B">
        <w:rPr>
          <w:rFonts w:ascii="Tahoma" w:hAnsi="Tahoma" w:cs="Tahoma"/>
          <w:color w:val="1F497D" w:themeColor="text2"/>
        </w:rPr>
        <w:t>е</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основана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през</w:t>
      </w:r>
      <w:proofErr w:type="spellEnd"/>
      <w:r w:rsidRPr="0019730B">
        <w:rPr>
          <w:rFonts w:ascii="Tahoma" w:hAnsi="Tahoma" w:cs="Tahoma"/>
          <w:color w:val="1F497D" w:themeColor="text2"/>
          <w:lang w:val="pt-BR"/>
        </w:rPr>
        <w:t xml:space="preserve"> 2005 </w:t>
      </w:r>
      <w:r w:rsidRPr="0019730B">
        <w:rPr>
          <w:rFonts w:ascii="Tahoma" w:hAnsi="Tahoma" w:cs="Tahoma"/>
          <w:color w:val="1F497D" w:themeColor="text2"/>
        </w:rPr>
        <w:t>г</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като</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звено</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за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куриерска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дейност</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на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групата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lang w:val="pt-BR"/>
        </w:rPr>
        <w:t>M&amp;BM</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Дялове</w:t>
      </w:r>
      <w:proofErr w:type="spellEnd"/>
      <w:r w:rsidRPr="0019730B">
        <w:rPr>
          <w:rFonts w:ascii="Tahoma" w:hAnsi="Tahoma" w:cs="Tahoma"/>
          <w:color w:val="1F497D" w:themeColor="text2"/>
          <w:lang w:val="pt-BR"/>
        </w:rPr>
        <w:t xml:space="preserve"> </w:t>
      </w:r>
      <w:r w:rsidRPr="0019730B">
        <w:rPr>
          <w:rFonts w:ascii="Tahoma" w:hAnsi="Tahoma" w:cs="Tahoma"/>
          <w:color w:val="1F497D" w:themeColor="text2"/>
        </w:rPr>
        <w:t>в</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МиБМ</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Експрес</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има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доставчикът</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на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машини</w:t>
      </w:r>
      <w:proofErr w:type="spellEnd"/>
      <w:r w:rsidRPr="0019730B">
        <w:rPr>
          <w:rFonts w:ascii="Tahoma" w:hAnsi="Tahoma" w:cs="Tahoma"/>
          <w:color w:val="1F497D" w:themeColor="text2"/>
          <w:lang w:val="pt-BR"/>
        </w:rPr>
        <w:t xml:space="preserve"> </w:t>
      </w:r>
      <w:r w:rsidRPr="0019730B">
        <w:rPr>
          <w:rFonts w:ascii="Tahoma" w:hAnsi="Tahoma" w:cs="Tahoma"/>
          <w:color w:val="1F497D" w:themeColor="text2"/>
        </w:rPr>
        <w:t>и</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консумативи</w:t>
      </w:r>
      <w:proofErr w:type="spellEnd"/>
      <w:r w:rsidRPr="0019730B">
        <w:rPr>
          <w:rFonts w:ascii="Tahoma" w:hAnsi="Tahoma" w:cs="Tahoma"/>
          <w:color w:val="1F497D" w:themeColor="text2"/>
          <w:lang w:val="pt-BR"/>
        </w:rPr>
        <w:t xml:space="preserve"> </w:t>
      </w:r>
      <w:r w:rsidRPr="0019730B">
        <w:rPr>
          <w:rFonts w:ascii="Tahoma" w:hAnsi="Tahoma" w:cs="Tahoma"/>
          <w:color w:val="1F497D" w:themeColor="text2"/>
        </w:rPr>
        <w:t>с</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марката</w:t>
      </w:r>
      <w:proofErr w:type="spellEnd"/>
      <w:r w:rsidRPr="0019730B">
        <w:rPr>
          <w:rFonts w:ascii="Tahoma" w:hAnsi="Tahoma" w:cs="Tahoma"/>
          <w:color w:val="1F497D" w:themeColor="text2"/>
          <w:lang w:val="pt-BR"/>
        </w:rPr>
        <w:t xml:space="preserve"> XEROX "</w:t>
      </w:r>
      <w:proofErr w:type="spellStart"/>
      <w:r w:rsidRPr="0019730B">
        <w:rPr>
          <w:rFonts w:ascii="Tahoma" w:hAnsi="Tahoma" w:cs="Tahoma"/>
          <w:color w:val="1F497D" w:themeColor="text2"/>
        </w:rPr>
        <w:t>Мениджмънт</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бизнес</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машин</w:t>
      </w:r>
      <w:proofErr w:type="spellEnd"/>
      <w:r w:rsidRPr="0019730B">
        <w:rPr>
          <w:rFonts w:ascii="Tahoma" w:hAnsi="Tahoma" w:cs="Tahoma"/>
          <w:color w:val="1F497D" w:themeColor="text2"/>
          <w:lang w:val="pt-BR"/>
        </w:rPr>
        <w:t xml:space="preserve">" </w:t>
      </w:r>
      <w:r w:rsidRPr="0019730B">
        <w:rPr>
          <w:rFonts w:ascii="Tahoma" w:hAnsi="Tahoma" w:cs="Tahoma"/>
          <w:color w:val="1F497D" w:themeColor="text2"/>
        </w:rPr>
        <w:t>и</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Силвия</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Накова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Основите</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на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групата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през</w:t>
      </w:r>
      <w:proofErr w:type="spellEnd"/>
      <w:r w:rsidRPr="0019730B">
        <w:rPr>
          <w:rFonts w:ascii="Tahoma" w:hAnsi="Tahoma" w:cs="Tahoma"/>
          <w:color w:val="1F497D" w:themeColor="text2"/>
          <w:lang w:val="pt-BR"/>
        </w:rPr>
        <w:t xml:space="preserve"> 1991 </w:t>
      </w:r>
      <w:r w:rsidRPr="0019730B">
        <w:rPr>
          <w:rFonts w:ascii="Tahoma" w:hAnsi="Tahoma" w:cs="Tahoma"/>
          <w:color w:val="1F497D" w:themeColor="text2"/>
        </w:rPr>
        <w:t>г</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полага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собственикът</w:t>
      </w:r>
      <w:proofErr w:type="spellEnd"/>
      <w:r w:rsidRPr="0019730B">
        <w:rPr>
          <w:rFonts w:ascii="Tahoma" w:hAnsi="Tahoma" w:cs="Tahoma"/>
          <w:color w:val="1F497D" w:themeColor="text2"/>
          <w:lang w:val="pt-BR"/>
        </w:rPr>
        <w:t xml:space="preserve"> </w:t>
      </w:r>
      <w:r w:rsidRPr="0019730B">
        <w:rPr>
          <w:rFonts w:ascii="Tahoma" w:hAnsi="Tahoma" w:cs="Tahoma"/>
          <w:color w:val="1F497D" w:themeColor="text2"/>
        </w:rPr>
        <w:t>и</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управител</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Павел</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Петров</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През</w:t>
      </w:r>
      <w:proofErr w:type="spellEnd"/>
      <w:r w:rsidRPr="0019730B">
        <w:rPr>
          <w:rFonts w:ascii="Tahoma" w:hAnsi="Tahoma" w:cs="Tahoma"/>
          <w:color w:val="1F497D" w:themeColor="text2"/>
          <w:lang w:val="pt-BR"/>
        </w:rPr>
        <w:t xml:space="preserve"> 1986 </w:t>
      </w:r>
      <w:r w:rsidRPr="0019730B">
        <w:rPr>
          <w:rFonts w:ascii="Tahoma" w:hAnsi="Tahoma" w:cs="Tahoma"/>
          <w:color w:val="1F497D" w:themeColor="text2"/>
        </w:rPr>
        <w:t>г</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той</w:t>
      </w:r>
      <w:proofErr w:type="spellEnd"/>
      <w:r w:rsidRPr="0019730B">
        <w:rPr>
          <w:rFonts w:ascii="Tahoma" w:hAnsi="Tahoma" w:cs="Tahoma"/>
          <w:color w:val="1F497D" w:themeColor="text2"/>
          <w:lang w:val="pt-BR"/>
        </w:rPr>
        <w:t xml:space="preserve"> </w:t>
      </w:r>
      <w:r w:rsidRPr="0019730B">
        <w:rPr>
          <w:rFonts w:ascii="Tahoma" w:hAnsi="Tahoma" w:cs="Tahoma"/>
          <w:color w:val="1F497D" w:themeColor="text2"/>
        </w:rPr>
        <w:t>е</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сред</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основателите</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на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държавното</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предприятие</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Информационно</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обслужване</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където</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работи</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до</w:t>
      </w:r>
      <w:proofErr w:type="spellEnd"/>
      <w:r w:rsidRPr="0019730B">
        <w:rPr>
          <w:rFonts w:ascii="Tahoma" w:hAnsi="Tahoma" w:cs="Tahoma"/>
          <w:color w:val="1F497D" w:themeColor="text2"/>
          <w:lang w:val="pt-BR"/>
        </w:rPr>
        <w:t xml:space="preserve"> 1991 </w:t>
      </w:r>
      <w:r w:rsidRPr="0019730B">
        <w:rPr>
          <w:rFonts w:ascii="Tahoma" w:hAnsi="Tahoma" w:cs="Tahoma"/>
          <w:color w:val="1F497D" w:themeColor="text2"/>
        </w:rPr>
        <w:t>г</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Според</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системата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Дакси</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Петров</w:t>
      </w:r>
      <w:proofErr w:type="spellEnd"/>
      <w:r w:rsidRPr="0019730B">
        <w:rPr>
          <w:rFonts w:ascii="Tahoma" w:hAnsi="Tahoma" w:cs="Tahoma"/>
          <w:color w:val="1F497D" w:themeColor="text2"/>
          <w:lang w:val="pt-BR"/>
        </w:rPr>
        <w:t xml:space="preserve"> </w:t>
      </w:r>
      <w:r w:rsidRPr="0019730B">
        <w:rPr>
          <w:rFonts w:ascii="Tahoma" w:hAnsi="Tahoma" w:cs="Tahoma"/>
          <w:color w:val="1F497D" w:themeColor="text2"/>
        </w:rPr>
        <w:t>е</w:t>
      </w:r>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член</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на</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сдружението</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Българо</w:t>
      </w:r>
      <w:proofErr w:type="spellEnd"/>
      <w:r w:rsidRPr="0019730B">
        <w:rPr>
          <w:rFonts w:ascii="Tahoma" w:hAnsi="Tahoma" w:cs="Tahoma"/>
          <w:color w:val="1F497D" w:themeColor="text2"/>
          <w:lang w:val="pt-BR"/>
        </w:rPr>
        <w:t>-</w:t>
      </w:r>
      <w:proofErr w:type="spellStart"/>
      <w:r w:rsidRPr="0019730B">
        <w:rPr>
          <w:rFonts w:ascii="Tahoma" w:hAnsi="Tahoma" w:cs="Tahoma"/>
          <w:color w:val="1F497D" w:themeColor="text2"/>
        </w:rPr>
        <w:t>австрийски</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мениджмънт</w:t>
      </w:r>
      <w:proofErr w:type="spellEnd"/>
      <w:r w:rsidRPr="0019730B">
        <w:rPr>
          <w:rFonts w:ascii="Tahoma" w:hAnsi="Tahoma" w:cs="Tahoma"/>
          <w:color w:val="1F497D" w:themeColor="text2"/>
          <w:lang w:val="pt-BR"/>
        </w:rPr>
        <w:t xml:space="preserve"> </w:t>
      </w:r>
      <w:proofErr w:type="spellStart"/>
      <w:r w:rsidRPr="0019730B">
        <w:rPr>
          <w:rFonts w:ascii="Tahoma" w:hAnsi="Tahoma" w:cs="Tahoma"/>
          <w:color w:val="1F497D" w:themeColor="text2"/>
        </w:rPr>
        <w:t>форум</w:t>
      </w:r>
      <w:proofErr w:type="spellEnd"/>
      <w:r w:rsidRPr="0019730B">
        <w:rPr>
          <w:rFonts w:ascii="Tahoma" w:hAnsi="Tahoma" w:cs="Tahoma"/>
          <w:color w:val="1F497D" w:themeColor="text2"/>
          <w:lang w:val="pt-BR"/>
        </w:rPr>
        <w:t>".</w:t>
      </w:r>
    </w:p>
    <w:p w:rsidR="000A65AF" w:rsidRPr="0019730B" w:rsidRDefault="000A65AF" w:rsidP="009C203B">
      <w:pPr>
        <w:rPr>
          <w:rFonts w:ascii="Verdana" w:hAnsi="Verdana"/>
          <w:color w:val="1F497D" w:themeColor="text2"/>
          <w:sz w:val="20"/>
          <w:lang w:val="pt-BR"/>
        </w:rPr>
      </w:pPr>
    </w:p>
    <w:p w:rsidR="009C581B" w:rsidRPr="00BC5148" w:rsidRDefault="009C581B" w:rsidP="009C581B">
      <w:pPr>
        <w:rPr>
          <w:rFonts w:ascii="Verdana" w:hAnsi="Verdana"/>
          <w:color w:val="FF0000"/>
          <w:sz w:val="20"/>
          <w:lang w:val="en-US"/>
        </w:rPr>
      </w:pPr>
      <w:r w:rsidRPr="00BC5148">
        <w:rPr>
          <w:rFonts w:ascii="Verdana" w:hAnsi="Verdana"/>
          <w:color w:val="FF0000"/>
          <w:sz w:val="20"/>
          <w:lang w:val="en-US"/>
        </w:rPr>
        <w:t xml:space="preserve">Mag. </w:t>
      </w:r>
      <w:proofErr w:type="spellStart"/>
      <w:r w:rsidRPr="00BC5148">
        <w:rPr>
          <w:rFonts w:ascii="Verdana" w:hAnsi="Verdana"/>
          <w:color w:val="FF0000"/>
          <w:sz w:val="20"/>
          <w:lang w:val="en-US"/>
        </w:rPr>
        <w:t>Dimiter</w:t>
      </w:r>
      <w:proofErr w:type="spellEnd"/>
      <w:r w:rsidRPr="00BC5148">
        <w:rPr>
          <w:rFonts w:ascii="Verdana" w:hAnsi="Verdana"/>
          <w:color w:val="FF0000"/>
          <w:sz w:val="20"/>
          <w:lang w:val="en-US"/>
        </w:rPr>
        <w:t xml:space="preserve"> </w:t>
      </w:r>
      <w:proofErr w:type="spellStart"/>
      <w:r w:rsidRPr="00BC5148">
        <w:rPr>
          <w:rFonts w:ascii="Verdana" w:hAnsi="Verdana"/>
          <w:color w:val="FF0000"/>
          <w:sz w:val="20"/>
          <w:lang w:val="en-US"/>
        </w:rPr>
        <w:t>Tsotsorkov</w:t>
      </w:r>
      <w:proofErr w:type="spellEnd"/>
    </w:p>
    <w:p w:rsidR="009C581B" w:rsidRPr="0072703B" w:rsidRDefault="009C581B" w:rsidP="009C581B">
      <w:pPr>
        <w:rPr>
          <w:rFonts w:ascii="Verdana" w:hAnsi="Verdana"/>
          <w:color w:val="FF0000"/>
          <w:sz w:val="20"/>
          <w:lang w:val="en-GB"/>
        </w:rPr>
      </w:pPr>
      <w:proofErr w:type="spellStart"/>
      <w:r w:rsidRPr="0072703B">
        <w:rPr>
          <w:rFonts w:ascii="Verdana" w:hAnsi="Verdana"/>
          <w:color w:val="FF0000"/>
          <w:sz w:val="20"/>
          <w:lang w:val="en-GB"/>
        </w:rPr>
        <w:t>Assarel-Medet</w:t>
      </w:r>
      <w:proofErr w:type="spellEnd"/>
      <w:r w:rsidRPr="0072703B">
        <w:rPr>
          <w:rFonts w:ascii="Verdana" w:hAnsi="Verdana"/>
          <w:color w:val="FF0000"/>
          <w:sz w:val="20"/>
          <w:lang w:val="en-GB"/>
        </w:rPr>
        <w:t xml:space="preserve"> JSC Mining and Processing Complex </w:t>
      </w:r>
    </w:p>
    <w:p w:rsidR="009C581B" w:rsidRPr="0072703B" w:rsidRDefault="009C581B" w:rsidP="009C581B">
      <w:pPr>
        <w:rPr>
          <w:rFonts w:ascii="Verdana" w:hAnsi="Verdana"/>
          <w:color w:val="FF0000"/>
          <w:sz w:val="20"/>
          <w:lang w:val="en-GB"/>
        </w:rPr>
      </w:pPr>
      <w:r w:rsidRPr="0072703B">
        <w:rPr>
          <w:rFonts w:ascii="Verdana" w:hAnsi="Verdana"/>
          <w:color w:val="FF0000"/>
          <w:sz w:val="20"/>
          <w:lang w:val="en-GB"/>
        </w:rPr>
        <w:t>Director Corporate Development</w:t>
      </w:r>
    </w:p>
    <w:p w:rsidR="009C581B" w:rsidRPr="0072703B" w:rsidRDefault="00D70D64" w:rsidP="009C581B">
      <w:pPr>
        <w:rPr>
          <w:rFonts w:ascii="Verdana" w:hAnsi="Verdana"/>
          <w:sz w:val="20"/>
          <w:lang w:val="en-GB"/>
        </w:rPr>
      </w:pPr>
      <w:hyperlink r:id="rId27" w:history="1">
        <w:r w:rsidR="009C581B" w:rsidRPr="0072703B">
          <w:rPr>
            <w:rStyle w:val="Hyperlink"/>
            <w:rFonts w:ascii="Verdana" w:hAnsi="Verdana"/>
            <w:sz w:val="20"/>
            <w:lang w:val="en-GB"/>
          </w:rPr>
          <w:t>http://www.asarel.com/</w:t>
        </w:r>
      </w:hyperlink>
    </w:p>
    <w:p w:rsidR="009C581B" w:rsidRPr="0072703B" w:rsidRDefault="009C581B" w:rsidP="009C0A78">
      <w:pPr>
        <w:rPr>
          <w:rFonts w:ascii="Verdana" w:hAnsi="Verdana"/>
          <w:color w:val="FF0000"/>
          <w:sz w:val="20"/>
          <w:lang w:val="en-GB"/>
        </w:rPr>
      </w:pPr>
    </w:p>
    <w:p w:rsidR="00B24D28" w:rsidRDefault="00B24D28" w:rsidP="009C0A78">
      <w:pPr>
        <w:rPr>
          <w:rFonts w:ascii="Verdana" w:hAnsi="Verdana"/>
          <w:color w:val="FF0000"/>
          <w:sz w:val="20"/>
          <w:lang w:val="en-GB"/>
        </w:rPr>
      </w:pPr>
    </w:p>
    <w:p w:rsidR="00B24D28" w:rsidRDefault="00237CEA" w:rsidP="009C0A78">
      <w:pPr>
        <w:rPr>
          <w:rFonts w:ascii="Verdana" w:hAnsi="Verdana"/>
          <w:color w:val="FF0000"/>
          <w:sz w:val="20"/>
          <w:lang w:val="en-GB"/>
        </w:rPr>
      </w:pPr>
      <w:r>
        <w:rPr>
          <w:rFonts w:ascii="Helvetica" w:hAnsi="Helvetica" w:cs="Helvetica"/>
          <w:noProof/>
          <w:color w:val="9E8F80"/>
          <w:sz w:val="20"/>
          <w:lang w:val="bg-BG" w:eastAsia="zh-CN"/>
        </w:rPr>
        <w:drawing>
          <wp:inline distT="0" distB="0" distL="0" distR="0">
            <wp:extent cx="6120130" cy="1570597"/>
            <wp:effectExtent l="19050" t="0" r="0" b="0"/>
            <wp:docPr id="24" name="Picture 24" descr="http://tsotsorkov.org/modules/mod_freshslideshow/assets/images/sliderimages/00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otsorkov.org/modules/mod_freshslideshow/assets/images/sliderimages/002.jpg">
                      <a:hlinkClick r:id="rId28"/>
                    </pic:cNvPr>
                    <pic:cNvPicPr>
                      <a:picLocks noChangeAspect="1" noChangeArrowheads="1"/>
                    </pic:cNvPicPr>
                  </pic:nvPicPr>
                  <pic:blipFill>
                    <a:blip r:embed="rId29" cstate="print"/>
                    <a:srcRect/>
                    <a:stretch>
                      <a:fillRect/>
                    </a:stretch>
                  </pic:blipFill>
                  <pic:spPr bwMode="auto">
                    <a:xfrm>
                      <a:off x="0" y="0"/>
                      <a:ext cx="6120130" cy="1570597"/>
                    </a:xfrm>
                    <a:prstGeom prst="rect">
                      <a:avLst/>
                    </a:prstGeom>
                    <a:noFill/>
                    <a:ln w="9525">
                      <a:noFill/>
                      <a:miter lim="800000"/>
                      <a:headEnd/>
                      <a:tailEnd/>
                    </a:ln>
                  </pic:spPr>
                </pic:pic>
              </a:graphicData>
            </a:graphic>
          </wp:inline>
        </w:drawing>
      </w:r>
    </w:p>
    <w:p w:rsidR="00B24D28" w:rsidRDefault="00B24D28" w:rsidP="009C0A78">
      <w:pPr>
        <w:rPr>
          <w:rFonts w:ascii="Verdana" w:hAnsi="Verdana"/>
          <w:color w:val="FF0000"/>
          <w:sz w:val="20"/>
          <w:lang w:val="en-GB"/>
        </w:rPr>
      </w:pPr>
    </w:p>
    <w:p w:rsidR="00B24D28" w:rsidRDefault="00B24D28"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CA1F50" w:rsidRDefault="00CA1F50" w:rsidP="009C0A78">
      <w:pPr>
        <w:rPr>
          <w:rFonts w:ascii="Verdana" w:hAnsi="Verdana"/>
          <w:color w:val="FF0000"/>
          <w:sz w:val="20"/>
          <w:lang w:val="en-GB"/>
        </w:rPr>
      </w:pPr>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 xml:space="preserve">Mr. </w:t>
      </w:r>
      <w:proofErr w:type="spellStart"/>
      <w:r w:rsidRPr="0072703B">
        <w:rPr>
          <w:rFonts w:ascii="Verdana" w:hAnsi="Verdana"/>
          <w:color w:val="FF0000"/>
          <w:sz w:val="20"/>
          <w:lang w:val="en-GB"/>
        </w:rPr>
        <w:t>Stanislav</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Razpopov</w:t>
      </w:r>
      <w:proofErr w:type="spellEnd"/>
    </w:p>
    <w:p w:rsidR="009C0A78" w:rsidRPr="0072703B" w:rsidRDefault="009C0A78" w:rsidP="009C0A78">
      <w:pPr>
        <w:rPr>
          <w:rFonts w:ascii="Verdana" w:hAnsi="Verdana"/>
          <w:color w:val="FF0000"/>
          <w:sz w:val="20"/>
          <w:lang w:val="en-GB"/>
        </w:rPr>
      </w:pPr>
      <w:proofErr w:type="spellStart"/>
      <w:r w:rsidRPr="0072703B">
        <w:rPr>
          <w:rFonts w:ascii="Verdana" w:hAnsi="Verdana"/>
          <w:color w:val="FF0000"/>
          <w:sz w:val="20"/>
          <w:lang w:val="en-GB"/>
        </w:rPr>
        <w:t>Dunapack-Rodina</w:t>
      </w:r>
      <w:proofErr w:type="spellEnd"/>
      <w:r w:rsidRPr="0072703B">
        <w:rPr>
          <w:rFonts w:ascii="Verdana" w:hAnsi="Verdana"/>
          <w:color w:val="FF0000"/>
          <w:sz w:val="20"/>
          <w:lang w:val="en-GB"/>
        </w:rPr>
        <w:t xml:space="preserve"> JSC                      </w:t>
      </w:r>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 xml:space="preserve">Managing Director   </w:t>
      </w:r>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 xml:space="preserve">Part of Austrian Concern </w:t>
      </w:r>
    </w:p>
    <w:p w:rsidR="009C0A78" w:rsidRPr="0072703B" w:rsidRDefault="009C0A78" w:rsidP="009C0A78">
      <w:pPr>
        <w:rPr>
          <w:rFonts w:ascii="Verdana" w:hAnsi="Verdana"/>
          <w:color w:val="FF0000"/>
          <w:sz w:val="20"/>
          <w:lang w:val="en-GB"/>
        </w:rPr>
      </w:pPr>
      <w:proofErr w:type="gramStart"/>
      <w:r w:rsidRPr="0072703B">
        <w:rPr>
          <w:rFonts w:ascii="Verdana" w:hAnsi="Verdana"/>
          <w:color w:val="FF0000"/>
          <w:sz w:val="20"/>
          <w:lang w:val="en-GB"/>
        </w:rPr>
        <w:t>for</w:t>
      </w:r>
      <w:proofErr w:type="gramEnd"/>
      <w:r w:rsidRPr="0072703B">
        <w:rPr>
          <w:rFonts w:ascii="Verdana" w:hAnsi="Verdana"/>
          <w:color w:val="FF0000"/>
          <w:sz w:val="20"/>
          <w:lang w:val="en-GB"/>
        </w:rPr>
        <w:t xml:space="preserve"> paper and packaging production </w:t>
      </w:r>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PRINZHORN GROUP.</w:t>
      </w:r>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 xml:space="preserve">Contact </w:t>
      </w:r>
      <w:proofErr w:type="spellStart"/>
      <w:r w:rsidRPr="0072703B">
        <w:rPr>
          <w:rFonts w:ascii="Verdana" w:hAnsi="Verdana"/>
          <w:color w:val="FF0000"/>
          <w:sz w:val="20"/>
          <w:lang w:val="en-GB"/>
        </w:rPr>
        <w:t>Person</w:t>
      </w:r>
      <w:proofErr w:type="gramStart"/>
      <w:r w:rsidRPr="0072703B">
        <w:rPr>
          <w:rFonts w:ascii="Verdana" w:hAnsi="Verdana"/>
          <w:color w:val="FF0000"/>
          <w:sz w:val="20"/>
          <w:lang w:val="en-GB"/>
        </w:rPr>
        <w:t>;Ms.Maria</w:t>
      </w:r>
      <w:proofErr w:type="spellEnd"/>
      <w:proofErr w:type="gramEnd"/>
      <w:r w:rsidRPr="0072703B">
        <w:rPr>
          <w:rFonts w:ascii="Verdana" w:hAnsi="Verdana"/>
          <w:color w:val="FF0000"/>
          <w:sz w:val="20"/>
          <w:lang w:val="en-GB"/>
        </w:rPr>
        <w:t xml:space="preserve"> </w:t>
      </w:r>
      <w:proofErr w:type="spellStart"/>
      <w:r w:rsidRPr="0072703B">
        <w:rPr>
          <w:rFonts w:ascii="Verdana" w:hAnsi="Verdana"/>
          <w:color w:val="FF0000"/>
          <w:sz w:val="20"/>
          <w:lang w:val="en-GB"/>
        </w:rPr>
        <w:t>Ivanova</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Marketing&amp;PR</w:t>
      </w:r>
      <w:proofErr w:type="spellEnd"/>
    </w:p>
    <w:p w:rsidR="009C0A78" w:rsidRPr="0072703B" w:rsidRDefault="00D70D64" w:rsidP="009C0A78">
      <w:pPr>
        <w:rPr>
          <w:rFonts w:ascii="Verdana" w:hAnsi="Verdana"/>
          <w:sz w:val="20"/>
          <w:lang w:val="en-GB"/>
        </w:rPr>
      </w:pPr>
      <w:hyperlink r:id="rId30" w:history="1">
        <w:r w:rsidR="009C0A78" w:rsidRPr="0072703B">
          <w:rPr>
            <w:rStyle w:val="Hyperlink"/>
            <w:rFonts w:ascii="Verdana" w:hAnsi="Verdana"/>
            <w:sz w:val="20"/>
            <w:lang w:val="en-GB"/>
          </w:rPr>
          <w:t>http://www.dunapack.bg/</w:t>
        </w:r>
      </w:hyperlink>
    </w:p>
    <w:p w:rsidR="009C0A78" w:rsidRPr="0072703B" w:rsidRDefault="009C0A78" w:rsidP="00950883">
      <w:pPr>
        <w:rPr>
          <w:rFonts w:ascii="Verdana" w:hAnsi="Verdana"/>
          <w:sz w:val="20"/>
          <w:lang w:val="en-GB"/>
        </w:rPr>
      </w:pPr>
    </w:p>
    <w:p w:rsidR="00237CEA" w:rsidRDefault="00237CEA" w:rsidP="009C0A78">
      <w:pPr>
        <w:rPr>
          <w:rFonts w:ascii="Verdana" w:hAnsi="Verdana"/>
          <w:color w:val="FF0000"/>
          <w:sz w:val="20"/>
          <w:lang w:val="en-GB"/>
        </w:rPr>
      </w:pPr>
    </w:p>
    <w:p w:rsidR="00237CEA" w:rsidRDefault="00237CEA" w:rsidP="009C0A78">
      <w:pPr>
        <w:rPr>
          <w:rFonts w:ascii="Verdana" w:hAnsi="Verdana"/>
          <w:color w:val="FF0000"/>
          <w:sz w:val="20"/>
          <w:lang w:val="en-GB"/>
        </w:rPr>
      </w:pPr>
      <w:r>
        <w:rPr>
          <w:noProof/>
          <w:color w:val="0000FF"/>
          <w:lang w:val="bg-BG" w:eastAsia="zh-CN"/>
        </w:rPr>
        <w:drawing>
          <wp:inline distT="0" distB="0" distL="0" distR="0">
            <wp:extent cx="2913321" cy="2166012"/>
            <wp:effectExtent l="19050" t="0" r="1329" b="0"/>
            <wp:docPr id="30" name="irc_mi" descr="http://www.manager.bg/sites/default/files/news_photos/DSC_871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ager.bg/sites/default/files/news_photos/DSC_8717.JPG">
                      <a:hlinkClick r:id="rId31"/>
                    </pic:cNvPr>
                    <pic:cNvPicPr>
                      <a:picLocks noChangeAspect="1" noChangeArrowheads="1"/>
                    </pic:cNvPicPr>
                  </pic:nvPicPr>
                  <pic:blipFill>
                    <a:blip r:embed="rId32" cstate="print"/>
                    <a:srcRect/>
                    <a:stretch>
                      <a:fillRect/>
                    </a:stretch>
                  </pic:blipFill>
                  <pic:spPr bwMode="auto">
                    <a:xfrm>
                      <a:off x="0" y="0"/>
                      <a:ext cx="2915183" cy="2167396"/>
                    </a:xfrm>
                    <a:prstGeom prst="rect">
                      <a:avLst/>
                    </a:prstGeom>
                    <a:noFill/>
                    <a:ln w="9525">
                      <a:noFill/>
                      <a:miter lim="800000"/>
                      <a:headEnd/>
                      <a:tailEnd/>
                    </a:ln>
                  </pic:spPr>
                </pic:pic>
              </a:graphicData>
            </a:graphic>
          </wp:inline>
        </w:drawing>
      </w:r>
    </w:p>
    <w:p w:rsidR="00237CEA" w:rsidRDefault="00237CEA" w:rsidP="009C0A78">
      <w:pPr>
        <w:rPr>
          <w:rFonts w:ascii="Verdana" w:hAnsi="Verdana"/>
          <w:color w:val="FF0000"/>
          <w:sz w:val="20"/>
          <w:lang w:val="en-GB"/>
        </w:rPr>
      </w:pPr>
    </w:p>
    <w:p w:rsidR="009C0A78" w:rsidRPr="00237CEA" w:rsidRDefault="009C0A78" w:rsidP="009C0A78">
      <w:pPr>
        <w:rPr>
          <w:rFonts w:ascii="Verdana" w:hAnsi="Verdana"/>
          <w:color w:val="FF0000"/>
          <w:sz w:val="20"/>
        </w:rPr>
      </w:pPr>
      <w:proofErr w:type="spellStart"/>
      <w:r w:rsidRPr="00237CEA">
        <w:rPr>
          <w:rFonts w:ascii="Verdana" w:hAnsi="Verdana"/>
          <w:color w:val="FF0000"/>
          <w:sz w:val="20"/>
        </w:rPr>
        <w:t>Mr.Dimitar</w:t>
      </w:r>
      <w:proofErr w:type="spellEnd"/>
      <w:r w:rsidRPr="00237CEA">
        <w:rPr>
          <w:rFonts w:ascii="Verdana" w:hAnsi="Verdana"/>
          <w:color w:val="FF0000"/>
          <w:sz w:val="20"/>
        </w:rPr>
        <w:t xml:space="preserve"> </w:t>
      </w:r>
      <w:proofErr w:type="spellStart"/>
      <w:r w:rsidRPr="00237CEA">
        <w:rPr>
          <w:rFonts w:ascii="Verdana" w:hAnsi="Verdana"/>
          <w:color w:val="FF0000"/>
          <w:sz w:val="20"/>
        </w:rPr>
        <w:t>Spassov</w:t>
      </w:r>
      <w:proofErr w:type="spellEnd"/>
      <w:r w:rsidRPr="00237CEA">
        <w:rPr>
          <w:rFonts w:ascii="Verdana" w:hAnsi="Verdana"/>
          <w:color w:val="FF0000"/>
          <w:sz w:val="20"/>
        </w:rPr>
        <w:br/>
        <w:t>GLV Kaufland Bulgarien</w:t>
      </w:r>
    </w:p>
    <w:p w:rsidR="009C0A78" w:rsidRPr="0072703B" w:rsidRDefault="009C0A78" w:rsidP="009C0A78">
      <w:pPr>
        <w:rPr>
          <w:rFonts w:ascii="Verdana" w:hAnsi="Verdana"/>
          <w:color w:val="FF0000"/>
          <w:sz w:val="20"/>
          <w:lang w:val="en-GB"/>
        </w:rPr>
      </w:pPr>
      <w:proofErr w:type="spellStart"/>
      <w:r w:rsidRPr="0072703B">
        <w:rPr>
          <w:rFonts w:ascii="Verdana" w:hAnsi="Verdana"/>
          <w:color w:val="FF0000"/>
          <w:sz w:val="20"/>
          <w:lang w:val="en-GB"/>
        </w:rPr>
        <w:t>Geschäftsführer</w:t>
      </w:r>
      <w:proofErr w:type="spellEnd"/>
    </w:p>
    <w:p w:rsidR="009C0A78" w:rsidRPr="0072703B" w:rsidRDefault="00D70D64" w:rsidP="009C0A78">
      <w:pPr>
        <w:rPr>
          <w:rFonts w:ascii="Verdana" w:hAnsi="Verdana"/>
          <w:sz w:val="20"/>
          <w:lang w:val="en-GB"/>
        </w:rPr>
      </w:pPr>
      <w:hyperlink r:id="rId33" w:history="1">
        <w:r w:rsidR="009C0A78" w:rsidRPr="0072703B">
          <w:rPr>
            <w:rStyle w:val="Hyperlink"/>
            <w:rFonts w:ascii="Verdana" w:hAnsi="Verdana"/>
            <w:sz w:val="20"/>
            <w:lang w:val="en-GB"/>
          </w:rPr>
          <w:t>http://www.kaufland.bg</w:t>
        </w:r>
      </w:hyperlink>
    </w:p>
    <w:p w:rsidR="009C0A78" w:rsidRPr="0072703B" w:rsidRDefault="009C0A78" w:rsidP="00950883">
      <w:pPr>
        <w:rPr>
          <w:rFonts w:ascii="Verdana" w:hAnsi="Verdana"/>
          <w:color w:val="FF0000"/>
          <w:sz w:val="20"/>
          <w:lang w:val="en-GB"/>
        </w:rPr>
      </w:pPr>
    </w:p>
    <w:p w:rsidR="00237CEA" w:rsidRDefault="00237CEA" w:rsidP="009C203B">
      <w:pPr>
        <w:rPr>
          <w:rFonts w:ascii="Verdana" w:hAnsi="Verdana"/>
          <w:color w:val="FF0000"/>
          <w:sz w:val="20"/>
          <w:lang w:val="en-GB"/>
        </w:rPr>
      </w:pPr>
    </w:p>
    <w:p w:rsidR="00237CEA" w:rsidRDefault="00237CEA" w:rsidP="009C203B">
      <w:pPr>
        <w:rPr>
          <w:rFonts w:ascii="Verdana" w:hAnsi="Verdana"/>
          <w:color w:val="FF0000"/>
          <w:sz w:val="20"/>
          <w:lang w:val="en-GB"/>
        </w:rPr>
      </w:pPr>
      <w:r>
        <w:rPr>
          <w:noProof/>
          <w:color w:val="0000FF"/>
          <w:lang w:val="bg-BG" w:eastAsia="zh-CN"/>
        </w:rPr>
        <w:drawing>
          <wp:inline distT="0" distB="0" distL="0" distR="0">
            <wp:extent cx="2864441" cy="2298846"/>
            <wp:effectExtent l="19050" t="0" r="0" b="0"/>
            <wp:docPr id="33" name="mainpic" descr="http://4coolpics.com/pics/0065/02781006578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 descr="http://4coolpics.com/pics/0065/027810065782.jpg">
                      <a:hlinkClick r:id="rId34"/>
                    </pic:cNvPr>
                    <pic:cNvPicPr>
                      <a:picLocks noChangeAspect="1" noChangeArrowheads="1"/>
                    </pic:cNvPicPr>
                  </pic:nvPicPr>
                  <pic:blipFill>
                    <a:blip r:embed="rId35" cstate="print"/>
                    <a:srcRect/>
                    <a:stretch>
                      <a:fillRect/>
                    </a:stretch>
                  </pic:blipFill>
                  <pic:spPr bwMode="auto">
                    <a:xfrm>
                      <a:off x="0" y="0"/>
                      <a:ext cx="2868784" cy="2302332"/>
                    </a:xfrm>
                    <a:prstGeom prst="rect">
                      <a:avLst/>
                    </a:prstGeom>
                    <a:noFill/>
                    <a:ln w="9525">
                      <a:noFill/>
                      <a:miter lim="800000"/>
                      <a:headEnd/>
                      <a:tailEnd/>
                    </a:ln>
                  </pic:spPr>
                </pic:pic>
              </a:graphicData>
            </a:graphic>
          </wp:inline>
        </w:drawing>
      </w:r>
    </w:p>
    <w:p w:rsidR="00237CEA" w:rsidRDefault="00237CEA" w:rsidP="009C203B">
      <w:pPr>
        <w:rPr>
          <w:rFonts w:ascii="Verdana" w:hAnsi="Verdana"/>
          <w:color w:val="FF0000"/>
          <w:sz w:val="20"/>
          <w:lang w:val="en-GB"/>
        </w:rPr>
      </w:pPr>
    </w:p>
    <w:p w:rsidR="002E565D" w:rsidRDefault="002E565D" w:rsidP="009C203B">
      <w:pPr>
        <w:rPr>
          <w:rFonts w:ascii="Verdana" w:hAnsi="Verdana"/>
          <w:color w:val="FF0000"/>
          <w:sz w:val="20"/>
          <w:lang w:val="en-GB"/>
        </w:rPr>
      </w:pPr>
    </w:p>
    <w:p w:rsidR="00C13BCF" w:rsidRDefault="009C203B" w:rsidP="009C203B">
      <w:pPr>
        <w:rPr>
          <w:rFonts w:ascii="Verdana" w:hAnsi="Verdana"/>
          <w:color w:val="FF0000"/>
          <w:sz w:val="20"/>
          <w:lang w:val="en-GB"/>
        </w:rPr>
      </w:pPr>
      <w:proofErr w:type="spellStart"/>
      <w:r w:rsidRPr="0072703B">
        <w:rPr>
          <w:rFonts w:ascii="Verdana" w:hAnsi="Verdana"/>
          <w:color w:val="FF0000"/>
          <w:sz w:val="20"/>
          <w:lang w:val="en-GB"/>
        </w:rPr>
        <w:t>Ms.Pepa</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Nankova-Dimitrova</w:t>
      </w:r>
      <w:proofErr w:type="spellEnd"/>
      <w:r w:rsidR="00C13BCF">
        <w:rPr>
          <w:rFonts w:ascii="Verdana" w:hAnsi="Verdana"/>
          <w:color w:val="FF0000"/>
          <w:sz w:val="20"/>
          <w:lang w:val="en-GB"/>
        </w:rPr>
        <w:t xml:space="preserve"> and </w:t>
      </w:r>
    </w:p>
    <w:p w:rsidR="009C203B" w:rsidRDefault="009C203B" w:rsidP="009C203B">
      <w:pPr>
        <w:rPr>
          <w:rFonts w:ascii="Verdana" w:hAnsi="Verdana"/>
          <w:sz w:val="20"/>
        </w:rPr>
      </w:pPr>
      <w:proofErr w:type="spellStart"/>
      <w:r w:rsidRPr="00281046">
        <w:rPr>
          <w:rFonts w:ascii="Verdana" w:hAnsi="Verdana"/>
          <w:color w:val="FF0000"/>
          <w:sz w:val="20"/>
        </w:rPr>
        <w:t>Geschaeftsfuehrerin</w:t>
      </w:r>
      <w:proofErr w:type="spellEnd"/>
      <w:r w:rsidRPr="00281046">
        <w:rPr>
          <w:rFonts w:ascii="Verdana" w:hAnsi="Verdana"/>
          <w:color w:val="FF0000"/>
          <w:sz w:val="20"/>
        </w:rPr>
        <w:br/>
        <w:t>PNB Ltd.</w:t>
      </w:r>
      <w:r w:rsidRPr="00281046">
        <w:rPr>
          <w:rFonts w:ascii="Verdana" w:hAnsi="Verdana"/>
          <w:color w:val="FF0000"/>
          <w:sz w:val="20"/>
        </w:rPr>
        <w:br/>
      </w:r>
      <w:hyperlink r:id="rId36" w:history="1">
        <w:r w:rsidRPr="00950883">
          <w:rPr>
            <w:rStyle w:val="Hyperlink"/>
            <w:rFonts w:ascii="Verdana" w:hAnsi="Verdana"/>
            <w:sz w:val="20"/>
          </w:rPr>
          <w:t>http://pnb.bg</w:t>
        </w:r>
      </w:hyperlink>
    </w:p>
    <w:p w:rsidR="00C13BCF" w:rsidRDefault="00C13BCF" w:rsidP="009C203B">
      <w:pPr>
        <w:rPr>
          <w:rFonts w:ascii="Verdana" w:hAnsi="Verdana"/>
          <w:sz w:val="20"/>
        </w:rPr>
      </w:pPr>
    </w:p>
    <w:p w:rsidR="00C13BCF" w:rsidRDefault="00C13BCF" w:rsidP="009C203B">
      <w:pPr>
        <w:rPr>
          <w:rFonts w:ascii="Verdana" w:hAnsi="Verdana"/>
          <w:sz w:val="20"/>
        </w:rPr>
      </w:pPr>
      <w:r>
        <w:rPr>
          <w:rFonts w:ascii="Verdana" w:hAnsi="Verdana"/>
          <w:noProof/>
          <w:sz w:val="20"/>
          <w:lang w:val="bg-BG" w:eastAsia="zh-CN"/>
        </w:rPr>
        <w:drawing>
          <wp:inline distT="0" distB="0" distL="0" distR="0">
            <wp:extent cx="2036242" cy="1353725"/>
            <wp:effectExtent l="19050" t="0" r="2108" b="0"/>
            <wp:docPr id="55" name="Picture 55" descr="\\SERVER01\Petroslav Petrov\BAMF\21 bamf\IMGP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RVER01\Petroslav Petrov\BAMF\21 bamf\IMGP3991.JPG"/>
                    <pic:cNvPicPr>
                      <a:picLocks noChangeAspect="1" noChangeArrowheads="1"/>
                    </pic:cNvPicPr>
                  </pic:nvPicPr>
                  <pic:blipFill>
                    <a:blip r:embed="rId37" cstate="print"/>
                    <a:srcRect/>
                    <a:stretch>
                      <a:fillRect/>
                    </a:stretch>
                  </pic:blipFill>
                  <pic:spPr bwMode="auto">
                    <a:xfrm>
                      <a:off x="0" y="0"/>
                      <a:ext cx="2042466" cy="1357863"/>
                    </a:xfrm>
                    <a:prstGeom prst="rect">
                      <a:avLst/>
                    </a:prstGeom>
                    <a:noFill/>
                    <a:ln w="9525">
                      <a:noFill/>
                      <a:miter lim="800000"/>
                      <a:headEnd/>
                      <a:tailEnd/>
                    </a:ln>
                  </pic:spPr>
                </pic:pic>
              </a:graphicData>
            </a:graphic>
          </wp:inline>
        </w:drawing>
      </w:r>
    </w:p>
    <w:p w:rsidR="00C13BCF" w:rsidRDefault="00C13BCF" w:rsidP="009C203B">
      <w:pPr>
        <w:rPr>
          <w:rFonts w:ascii="Verdana" w:hAnsi="Verdana"/>
          <w:sz w:val="20"/>
        </w:rPr>
      </w:pPr>
    </w:p>
    <w:p w:rsidR="00B3460B" w:rsidRDefault="00B3460B" w:rsidP="009C0A78">
      <w:pPr>
        <w:rPr>
          <w:rFonts w:ascii="Verdana" w:hAnsi="Verdana"/>
          <w:color w:val="FF0000"/>
          <w:sz w:val="20"/>
          <w:lang w:val="en-US"/>
        </w:rPr>
      </w:pPr>
    </w:p>
    <w:p w:rsidR="00B3460B" w:rsidRDefault="00B3460B" w:rsidP="009C0A78">
      <w:pPr>
        <w:rPr>
          <w:rFonts w:ascii="Verdana" w:hAnsi="Verdana"/>
          <w:color w:val="FF0000"/>
          <w:sz w:val="20"/>
          <w:lang w:val="en-US"/>
        </w:rPr>
      </w:pPr>
    </w:p>
    <w:p w:rsidR="009C0A78" w:rsidRPr="00BA0E80" w:rsidRDefault="009C0A78" w:rsidP="009C0A78">
      <w:pPr>
        <w:rPr>
          <w:rFonts w:ascii="Verdana" w:hAnsi="Verdana"/>
          <w:color w:val="FF0000"/>
          <w:sz w:val="20"/>
          <w:lang w:val="en-US"/>
        </w:rPr>
      </w:pPr>
      <w:r w:rsidRPr="00BA0E80">
        <w:rPr>
          <w:rFonts w:ascii="Verdana" w:hAnsi="Verdana"/>
          <w:color w:val="FF0000"/>
          <w:sz w:val="20"/>
          <w:lang w:val="en-US"/>
        </w:rPr>
        <w:t xml:space="preserve">Dr. </w:t>
      </w:r>
      <w:proofErr w:type="spellStart"/>
      <w:r w:rsidRPr="00BA0E80">
        <w:rPr>
          <w:rFonts w:ascii="Verdana" w:hAnsi="Verdana"/>
          <w:color w:val="FF0000"/>
          <w:sz w:val="20"/>
          <w:lang w:val="en-US"/>
        </w:rPr>
        <w:t>Milko</w:t>
      </w:r>
      <w:proofErr w:type="spellEnd"/>
      <w:r w:rsidRPr="00BA0E80">
        <w:rPr>
          <w:rFonts w:ascii="Verdana" w:hAnsi="Verdana"/>
          <w:color w:val="FF0000"/>
          <w:sz w:val="20"/>
          <w:lang w:val="en-US"/>
        </w:rPr>
        <w:t xml:space="preserve"> </w:t>
      </w:r>
      <w:proofErr w:type="spellStart"/>
      <w:r w:rsidRPr="00BA0E80">
        <w:rPr>
          <w:rFonts w:ascii="Verdana" w:hAnsi="Verdana"/>
          <w:color w:val="FF0000"/>
          <w:sz w:val="20"/>
          <w:lang w:val="en-US"/>
        </w:rPr>
        <w:t>Michov</w:t>
      </w:r>
      <w:proofErr w:type="spellEnd"/>
      <w:r w:rsidRPr="00BA0E80">
        <w:rPr>
          <w:rFonts w:ascii="Verdana" w:hAnsi="Verdana"/>
          <w:color w:val="FF0000"/>
          <w:sz w:val="20"/>
          <w:lang w:val="en-US"/>
        </w:rPr>
        <w:br/>
        <w:t>Managing Director</w:t>
      </w:r>
      <w:r w:rsidRPr="00BA0E80">
        <w:rPr>
          <w:rFonts w:ascii="Verdana" w:hAnsi="Verdana"/>
          <w:color w:val="FF0000"/>
          <w:sz w:val="20"/>
          <w:lang w:val="en-US"/>
        </w:rPr>
        <w:br/>
      </w:r>
      <w:hyperlink r:id="rId38" w:history="1">
        <w:r w:rsidRPr="00BA0E80">
          <w:rPr>
            <w:rStyle w:val="Hyperlink"/>
            <w:rFonts w:ascii="Verdana" w:hAnsi="Verdana"/>
            <w:color w:val="FF0000"/>
            <w:sz w:val="20"/>
            <w:lang w:val="en-US"/>
          </w:rPr>
          <w:t xml:space="preserve">J.W. </w:t>
        </w:r>
        <w:proofErr w:type="spellStart"/>
        <w:r w:rsidRPr="00BA0E80">
          <w:rPr>
            <w:rStyle w:val="Hyperlink"/>
            <w:rFonts w:ascii="Verdana" w:hAnsi="Verdana"/>
            <w:color w:val="FF0000"/>
            <w:sz w:val="20"/>
            <w:lang w:val="en-US"/>
          </w:rPr>
          <w:t>Cappelen</w:t>
        </w:r>
        <w:proofErr w:type="spellEnd"/>
        <w:r w:rsidRPr="00BA0E80">
          <w:rPr>
            <w:rStyle w:val="Hyperlink"/>
            <w:rFonts w:ascii="Verdana" w:hAnsi="Verdana"/>
            <w:color w:val="FF0000"/>
            <w:sz w:val="20"/>
            <w:lang w:val="en-US"/>
          </w:rPr>
          <w:t xml:space="preserve"> Bulgaria EOOD</w:t>
        </w:r>
      </w:hyperlink>
    </w:p>
    <w:p w:rsidR="009C0A78" w:rsidRPr="00BA0E80" w:rsidRDefault="00D70D64" w:rsidP="009C0A78">
      <w:pPr>
        <w:rPr>
          <w:rFonts w:ascii="Verdana" w:hAnsi="Verdana"/>
          <w:sz w:val="20"/>
          <w:lang w:val="en-US"/>
        </w:rPr>
      </w:pPr>
      <w:hyperlink r:id="rId39" w:history="1">
        <w:r w:rsidR="009C0A78" w:rsidRPr="00BA0E80">
          <w:rPr>
            <w:rStyle w:val="Hyperlink"/>
            <w:rFonts w:ascii="Verdana" w:hAnsi="Verdana"/>
            <w:sz w:val="20"/>
            <w:lang w:val="en-US"/>
          </w:rPr>
          <w:t>http://www.jwc-group.com/</w:t>
        </w:r>
      </w:hyperlink>
    </w:p>
    <w:p w:rsidR="009C0A78" w:rsidRPr="0072703B" w:rsidRDefault="009C0A78" w:rsidP="009C0A78">
      <w:pPr>
        <w:rPr>
          <w:rFonts w:ascii="Verdana" w:hAnsi="Verdana"/>
          <w:color w:val="FF0000"/>
          <w:sz w:val="20"/>
          <w:lang w:val="pt-BR"/>
        </w:rPr>
      </w:pPr>
      <w:proofErr w:type="gramStart"/>
      <w:r w:rsidRPr="0072703B">
        <w:rPr>
          <w:rFonts w:ascii="Verdana" w:hAnsi="Verdana"/>
          <w:color w:val="FF0000"/>
          <w:sz w:val="20"/>
          <w:lang w:val="pt-BR"/>
        </w:rPr>
        <w:t>Ms</w:t>
      </w:r>
      <w:proofErr w:type="gramEnd"/>
      <w:r w:rsidRPr="0072703B">
        <w:rPr>
          <w:rFonts w:ascii="Verdana" w:hAnsi="Verdana"/>
          <w:color w:val="FF0000"/>
          <w:sz w:val="20"/>
          <w:lang w:val="pt-BR"/>
        </w:rPr>
        <w:t>.Iva Koleva</w:t>
      </w:r>
    </w:p>
    <w:p w:rsidR="009C0A78" w:rsidRPr="0072703B" w:rsidRDefault="009C0A78" w:rsidP="009C0A78">
      <w:pPr>
        <w:rPr>
          <w:rFonts w:ascii="Verdana" w:hAnsi="Verdana"/>
          <w:color w:val="FF0000"/>
          <w:sz w:val="20"/>
          <w:lang w:val="pt-BR"/>
        </w:rPr>
      </w:pPr>
      <w:r w:rsidRPr="0072703B">
        <w:rPr>
          <w:rFonts w:ascii="Verdana" w:hAnsi="Verdana"/>
          <w:color w:val="FF0000"/>
          <w:sz w:val="20"/>
          <w:lang w:val="pt-BR"/>
        </w:rPr>
        <w:t>Assistant to MD</w:t>
      </w:r>
    </w:p>
    <w:p w:rsidR="009C203B" w:rsidRPr="0072703B" w:rsidRDefault="009C203B" w:rsidP="00950883">
      <w:pPr>
        <w:rPr>
          <w:rFonts w:ascii="Verdana" w:hAnsi="Verdana"/>
          <w:color w:val="FF0000"/>
          <w:sz w:val="20"/>
          <w:lang w:val="pt-BR"/>
        </w:rPr>
      </w:pPr>
    </w:p>
    <w:p w:rsidR="00B3460B" w:rsidRDefault="00B3460B" w:rsidP="009C0A78">
      <w:pPr>
        <w:rPr>
          <w:rFonts w:ascii="Verdana" w:hAnsi="Verdana"/>
          <w:color w:val="FF0000"/>
          <w:sz w:val="20"/>
        </w:rPr>
      </w:pPr>
    </w:p>
    <w:p w:rsidR="009C0A78" w:rsidRPr="00771D7F" w:rsidRDefault="009C0A78" w:rsidP="009C0A78">
      <w:pPr>
        <w:rPr>
          <w:rFonts w:ascii="Verdana" w:hAnsi="Verdana"/>
          <w:color w:val="FF0000"/>
          <w:sz w:val="20"/>
        </w:rPr>
      </w:pPr>
      <w:proofErr w:type="spellStart"/>
      <w:r w:rsidRPr="00771D7F">
        <w:rPr>
          <w:rFonts w:ascii="Verdana" w:hAnsi="Verdana"/>
          <w:color w:val="FF0000"/>
          <w:sz w:val="20"/>
        </w:rPr>
        <w:t>Mr.Kiril</w:t>
      </w:r>
      <w:proofErr w:type="spellEnd"/>
      <w:r w:rsidRPr="00771D7F">
        <w:rPr>
          <w:rFonts w:ascii="Verdana" w:hAnsi="Verdana"/>
          <w:color w:val="FF0000"/>
          <w:sz w:val="20"/>
        </w:rPr>
        <w:t xml:space="preserve"> Vatev                        </w:t>
      </w:r>
    </w:p>
    <w:p w:rsidR="009C0A78" w:rsidRPr="00771D7F" w:rsidRDefault="009C0A78" w:rsidP="009C0A78">
      <w:pPr>
        <w:rPr>
          <w:rFonts w:ascii="Verdana" w:hAnsi="Verdana"/>
          <w:color w:val="FF0000"/>
          <w:sz w:val="20"/>
        </w:rPr>
      </w:pPr>
      <w:r w:rsidRPr="00771D7F">
        <w:rPr>
          <w:rFonts w:ascii="Verdana" w:hAnsi="Verdana"/>
          <w:color w:val="FF0000"/>
          <w:sz w:val="20"/>
        </w:rPr>
        <w:t>Geschäftsführer</w:t>
      </w:r>
    </w:p>
    <w:p w:rsidR="009C0A78" w:rsidRPr="0072703B" w:rsidRDefault="009C0A78" w:rsidP="009C0A78">
      <w:pPr>
        <w:rPr>
          <w:rFonts w:ascii="Verdana" w:hAnsi="Verdana"/>
          <w:color w:val="FF0000"/>
          <w:sz w:val="20"/>
          <w:lang w:val="pt-BR"/>
        </w:rPr>
      </w:pPr>
      <w:r w:rsidRPr="0072703B">
        <w:rPr>
          <w:rFonts w:ascii="Verdana" w:hAnsi="Verdana"/>
          <w:color w:val="FF0000"/>
          <w:sz w:val="20"/>
          <w:lang w:val="pt-BR"/>
        </w:rPr>
        <w:t>Tandem-V Ltd</w:t>
      </w:r>
    </w:p>
    <w:p w:rsidR="009C0A78" w:rsidRPr="0072703B" w:rsidRDefault="00D70D64" w:rsidP="009C0A78">
      <w:pPr>
        <w:rPr>
          <w:rFonts w:ascii="Verdana" w:hAnsi="Verdana"/>
          <w:sz w:val="20"/>
          <w:lang w:val="pt-BR"/>
        </w:rPr>
      </w:pPr>
      <w:hyperlink r:id="rId40" w:history="1">
        <w:r w:rsidR="009C0A78" w:rsidRPr="0072703B">
          <w:rPr>
            <w:rStyle w:val="Hyperlink"/>
            <w:rFonts w:ascii="Verdana" w:hAnsi="Verdana"/>
            <w:sz w:val="20"/>
            <w:lang w:val="pt-BR"/>
          </w:rPr>
          <w:t>http://www.tandem.bg</w:t>
        </w:r>
      </w:hyperlink>
    </w:p>
    <w:p w:rsidR="009C0A78" w:rsidRDefault="009C0A78" w:rsidP="009C0A78">
      <w:pPr>
        <w:rPr>
          <w:rFonts w:ascii="Verdana" w:hAnsi="Verdana"/>
          <w:color w:val="FF0000"/>
          <w:sz w:val="20"/>
          <w:lang w:val="pt-BR"/>
        </w:rPr>
      </w:pPr>
    </w:p>
    <w:p w:rsidR="00F72608" w:rsidRDefault="00F72608" w:rsidP="009C0A78">
      <w:pPr>
        <w:rPr>
          <w:rFonts w:ascii="Verdana" w:hAnsi="Verdana"/>
          <w:noProof/>
          <w:color w:val="FF0000"/>
          <w:sz w:val="20"/>
          <w:lang w:val="en-US" w:eastAsia="zh-CN"/>
        </w:rPr>
      </w:pPr>
    </w:p>
    <w:p w:rsidR="006602A4" w:rsidRPr="006602A4" w:rsidRDefault="006602A4" w:rsidP="009C0A78">
      <w:pPr>
        <w:rPr>
          <w:rFonts w:ascii="Verdana" w:hAnsi="Verdana"/>
          <w:color w:val="FF0000"/>
          <w:sz w:val="20"/>
          <w:lang w:val="en-US"/>
        </w:rPr>
      </w:pPr>
      <w:r>
        <w:rPr>
          <w:rFonts w:ascii="Verdana" w:hAnsi="Verdana"/>
          <w:noProof/>
          <w:color w:val="FF0000"/>
          <w:sz w:val="20"/>
          <w:lang w:val="bg-BG" w:eastAsia="zh-CN"/>
        </w:rPr>
        <w:drawing>
          <wp:inline distT="0" distB="0" distL="0" distR="0">
            <wp:extent cx="2647506" cy="1765004"/>
            <wp:effectExtent l="19050" t="0" r="444" b="0"/>
            <wp:docPr id="6" name="Picture 41" descr="\\SERVER01\Petroslav Petrov\BAMF\21 bamf\I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VER01\Petroslav Petrov\BAMF\21 bamf\IMG_7481.JPG"/>
                    <pic:cNvPicPr>
                      <a:picLocks noChangeAspect="1" noChangeArrowheads="1"/>
                    </pic:cNvPicPr>
                  </pic:nvPicPr>
                  <pic:blipFill>
                    <a:blip r:embed="rId41" cstate="print"/>
                    <a:srcRect/>
                    <a:stretch>
                      <a:fillRect/>
                    </a:stretch>
                  </pic:blipFill>
                  <pic:spPr bwMode="auto">
                    <a:xfrm>
                      <a:off x="0" y="0"/>
                      <a:ext cx="2654248" cy="1769499"/>
                    </a:xfrm>
                    <a:prstGeom prst="rect">
                      <a:avLst/>
                    </a:prstGeom>
                    <a:noFill/>
                    <a:ln w="9525">
                      <a:noFill/>
                      <a:miter lim="800000"/>
                      <a:headEnd/>
                      <a:tailEnd/>
                    </a:ln>
                  </pic:spPr>
                </pic:pic>
              </a:graphicData>
            </a:graphic>
          </wp:inline>
        </w:drawing>
      </w:r>
      <w:r w:rsidRPr="00BA0E80">
        <w:rPr>
          <w:rFonts w:ascii="Times New Roman" w:eastAsia="Times New Roman" w:hAnsi="Times New Roman"/>
          <w:snapToGrid w:val="0"/>
          <w:color w:val="000000"/>
          <w:w w:val="0"/>
          <w:sz w:val="0"/>
          <w:szCs w:val="0"/>
          <w:u w:color="000000"/>
          <w:bdr w:val="none" w:sz="0" w:space="0" w:color="000000"/>
          <w:shd w:val="clear" w:color="000000" w:fill="000000"/>
          <w:lang w:val="en-US"/>
        </w:rPr>
        <w:t xml:space="preserve"> </w:t>
      </w:r>
      <w:r>
        <w:rPr>
          <w:rFonts w:ascii="Verdana" w:hAnsi="Verdana"/>
          <w:noProof/>
          <w:color w:val="FF0000"/>
          <w:sz w:val="20"/>
          <w:lang w:val="bg-BG" w:eastAsia="zh-CN"/>
        </w:rPr>
        <w:drawing>
          <wp:inline distT="0" distB="0" distL="0" distR="0">
            <wp:extent cx="2661395" cy="1769337"/>
            <wp:effectExtent l="19050" t="0" r="5605" b="0"/>
            <wp:docPr id="42" name="Picture 42" descr="\\SERVER01\Petroslav Petrov\BAMF\21 bamf\IMGP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RVER01\Petroslav Petrov\BAMF\21 bamf\IMGP4020.JPG"/>
                    <pic:cNvPicPr>
                      <a:picLocks noChangeAspect="1" noChangeArrowheads="1"/>
                    </pic:cNvPicPr>
                  </pic:nvPicPr>
                  <pic:blipFill>
                    <a:blip r:embed="rId42" cstate="print"/>
                    <a:srcRect/>
                    <a:stretch>
                      <a:fillRect/>
                    </a:stretch>
                  </pic:blipFill>
                  <pic:spPr bwMode="auto">
                    <a:xfrm>
                      <a:off x="0" y="0"/>
                      <a:ext cx="2663220" cy="1770550"/>
                    </a:xfrm>
                    <a:prstGeom prst="rect">
                      <a:avLst/>
                    </a:prstGeom>
                    <a:noFill/>
                    <a:ln w="9525">
                      <a:noFill/>
                      <a:miter lim="800000"/>
                      <a:headEnd/>
                      <a:tailEnd/>
                    </a:ln>
                  </pic:spPr>
                </pic:pic>
              </a:graphicData>
            </a:graphic>
          </wp:inline>
        </w:drawing>
      </w:r>
    </w:p>
    <w:p w:rsidR="00F72608" w:rsidRDefault="00F72608" w:rsidP="009C0A78">
      <w:pPr>
        <w:rPr>
          <w:rFonts w:ascii="Verdana" w:hAnsi="Verdana"/>
          <w:color w:val="FF0000"/>
          <w:sz w:val="20"/>
          <w:lang w:val="pt-BR"/>
        </w:rPr>
      </w:pPr>
    </w:p>
    <w:p w:rsidR="003F434C" w:rsidRDefault="003F434C" w:rsidP="009C0A78">
      <w:pPr>
        <w:rPr>
          <w:rFonts w:ascii="Verdana" w:hAnsi="Verdana"/>
          <w:color w:val="FF0000"/>
          <w:sz w:val="20"/>
          <w:lang w:val="pt-BR"/>
        </w:rPr>
      </w:pPr>
    </w:p>
    <w:p w:rsidR="009C0A78" w:rsidRPr="0072703B" w:rsidRDefault="009C0A78" w:rsidP="009C0A78">
      <w:pPr>
        <w:rPr>
          <w:rFonts w:ascii="Verdana" w:hAnsi="Verdana"/>
          <w:color w:val="FF0000"/>
          <w:sz w:val="20"/>
          <w:lang w:val="pt-BR"/>
        </w:rPr>
      </w:pPr>
      <w:proofErr w:type="spellStart"/>
      <w:r w:rsidRPr="0072703B">
        <w:rPr>
          <w:rFonts w:ascii="Verdana" w:hAnsi="Verdana"/>
          <w:color w:val="FF0000"/>
          <w:sz w:val="20"/>
          <w:lang w:val="pt-BR"/>
        </w:rPr>
        <w:t>Mag.Ivan</w:t>
      </w:r>
      <w:proofErr w:type="spellEnd"/>
      <w:r w:rsidRPr="0072703B">
        <w:rPr>
          <w:rFonts w:ascii="Verdana" w:hAnsi="Verdana"/>
          <w:color w:val="FF0000"/>
          <w:sz w:val="20"/>
          <w:lang w:val="pt-BR"/>
        </w:rPr>
        <w:t xml:space="preserve"> Todorov</w:t>
      </w:r>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President</w:t>
      </w:r>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TODOROFF Wine Cellar</w:t>
      </w:r>
    </w:p>
    <w:p w:rsidR="009C0A78" w:rsidRPr="0072703B" w:rsidRDefault="00D70D64" w:rsidP="009C0A78">
      <w:pPr>
        <w:rPr>
          <w:rFonts w:ascii="Verdana" w:hAnsi="Verdana"/>
          <w:sz w:val="20"/>
          <w:lang w:val="en-GB"/>
        </w:rPr>
      </w:pPr>
      <w:hyperlink r:id="rId43" w:history="1">
        <w:r w:rsidR="009C0A78" w:rsidRPr="0072703B">
          <w:rPr>
            <w:rStyle w:val="Hyperlink"/>
            <w:rFonts w:ascii="Verdana" w:hAnsi="Verdana"/>
            <w:sz w:val="20"/>
            <w:lang w:val="en-GB"/>
          </w:rPr>
          <w:t>http://www.todoroff-wines.com/</w:t>
        </w:r>
      </w:hyperlink>
    </w:p>
    <w:p w:rsidR="002E27B6" w:rsidRPr="0072703B" w:rsidRDefault="002E27B6" w:rsidP="009C0A78">
      <w:pPr>
        <w:rPr>
          <w:rFonts w:ascii="Verdana" w:hAnsi="Verdana"/>
          <w:color w:val="FF0000"/>
          <w:sz w:val="20"/>
          <w:lang w:val="en-GB"/>
        </w:rPr>
      </w:pPr>
    </w:p>
    <w:p w:rsidR="006602A4" w:rsidRDefault="006602A4" w:rsidP="009C0A78">
      <w:pPr>
        <w:rPr>
          <w:rFonts w:ascii="Verdana" w:hAnsi="Verdana"/>
          <w:color w:val="FF0000"/>
          <w:sz w:val="20"/>
          <w:lang w:val="en-GB"/>
        </w:rPr>
      </w:pPr>
    </w:p>
    <w:p w:rsidR="006602A4" w:rsidRDefault="001260CE" w:rsidP="009C0A78">
      <w:pPr>
        <w:rPr>
          <w:rFonts w:ascii="Verdana" w:hAnsi="Verdana"/>
          <w:color w:val="FF0000"/>
          <w:sz w:val="20"/>
          <w:lang w:val="en-GB"/>
        </w:rPr>
      </w:pPr>
      <w:r>
        <w:rPr>
          <w:rFonts w:ascii="Verdana" w:hAnsi="Verdana"/>
          <w:noProof/>
          <w:color w:val="FF0000"/>
          <w:sz w:val="20"/>
          <w:lang w:val="bg-BG" w:eastAsia="zh-CN"/>
        </w:rPr>
        <w:drawing>
          <wp:inline distT="0" distB="0" distL="0" distR="0">
            <wp:extent cx="3461057" cy="2300965"/>
            <wp:effectExtent l="19050" t="0" r="6043" b="0"/>
            <wp:docPr id="43" name="Picture 43" descr="\\SERVER01\Petroslav Petrov\BAMF\21 bamf\IMGP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RVER01\Petroslav Petrov\BAMF\21 bamf\IMGP3861.JPG"/>
                    <pic:cNvPicPr>
                      <a:picLocks noChangeAspect="1" noChangeArrowheads="1"/>
                    </pic:cNvPicPr>
                  </pic:nvPicPr>
                  <pic:blipFill>
                    <a:blip r:embed="rId44" cstate="print"/>
                    <a:srcRect/>
                    <a:stretch>
                      <a:fillRect/>
                    </a:stretch>
                  </pic:blipFill>
                  <pic:spPr bwMode="auto">
                    <a:xfrm>
                      <a:off x="0" y="0"/>
                      <a:ext cx="3463430" cy="2302543"/>
                    </a:xfrm>
                    <a:prstGeom prst="rect">
                      <a:avLst/>
                    </a:prstGeom>
                    <a:noFill/>
                    <a:ln w="9525">
                      <a:noFill/>
                      <a:miter lim="800000"/>
                      <a:headEnd/>
                      <a:tailEnd/>
                    </a:ln>
                  </pic:spPr>
                </pic:pic>
              </a:graphicData>
            </a:graphic>
          </wp:inline>
        </w:drawing>
      </w:r>
    </w:p>
    <w:p w:rsidR="006602A4" w:rsidRDefault="006602A4" w:rsidP="009C0A78">
      <w:pPr>
        <w:rPr>
          <w:rFonts w:ascii="Verdana" w:hAnsi="Verdana"/>
          <w:color w:val="FF0000"/>
          <w:sz w:val="20"/>
          <w:lang w:val="en-GB"/>
        </w:rPr>
      </w:pPr>
    </w:p>
    <w:p w:rsidR="009C0A78" w:rsidRPr="0072703B" w:rsidRDefault="009C0A78" w:rsidP="009C0A78">
      <w:pPr>
        <w:rPr>
          <w:rFonts w:ascii="Verdana" w:hAnsi="Verdana"/>
          <w:color w:val="FF0000"/>
          <w:sz w:val="20"/>
          <w:lang w:val="en-GB"/>
        </w:rPr>
      </w:pPr>
      <w:proofErr w:type="spellStart"/>
      <w:r w:rsidRPr="0072703B">
        <w:rPr>
          <w:rFonts w:ascii="Verdana" w:hAnsi="Verdana"/>
          <w:color w:val="FF0000"/>
          <w:sz w:val="20"/>
          <w:lang w:val="en-GB"/>
        </w:rPr>
        <w:t>Dr.Pencho</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Ivankin</w:t>
      </w:r>
      <w:proofErr w:type="spellEnd"/>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President</w:t>
      </w:r>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 xml:space="preserve">Balkan Consult Commerce, </w:t>
      </w:r>
      <w:smartTag w:uri="urn:schemas-microsoft-com:office:smarttags" w:element="City">
        <w:smartTag w:uri="urn:schemas-microsoft-com:office:smarttags" w:element="place">
          <w:r w:rsidRPr="0072703B">
            <w:rPr>
              <w:rFonts w:ascii="Verdana" w:hAnsi="Verdana"/>
              <w:color w:val="FF0000"/>
              <w:sz w:val="20"/>
              <w:lang w:val="en-GB"/>
            </w:rPr>
            <w:t>Sofia</w:t>
          </w:r>
        </w:smartTag>
      </w:smartTag>
    </w:p>
    <w:p w:rsidR="009C0A78" w:rsidRPr="0072703B" w:rsidRDefault="00D70D64" w:rsidP="009C0A78">
      <w:pPr>
        <w:rPr>
          <w:rFonts w:ascii="Verdana" w:hAnsi="Verdana"/>
          <w:sz w:val="20"/>
          <w:lang w:val="en-GB"/>
        </w:rPr>
      </w:pPr>
      <w:hyperlink r:id="rId45" w:history="1">
        <w:r w:rsidR="009C0A78" w:rsidRPr="0072703B">
          <w:rPr>
            <w:rStyle w:val="Hyperlink"/>
            <w:rFonts w:ascii="Verdana" w:hAnsi="Verdana"/>
            <w:sz w:val="20"/>
            <w:lang w:val="en-GB"/>
          </w:rPr>
          <w:t>www.bkkbg.com</w:t>
        </w:r>
      </w:hyperlink>
    </w:p>
    <w:p w:rsidR="009C0A78" w:rsidRPr="0072703B" w:rsidRDefault="009C0A78" w:rsidP="00950883">
      <w:pPr>
        <w:rPr>
          <w:rFonts w:ascii="Verdana" w:hAnsi="Verdana"/>
          <w:color w:val="FF0000"/>
          <w:sz w:val="20"/>
          <w:lang w:val="en-GB"/>
        </w:rPr>
      </w:pPr>
    </w:p>
    <w:p w:rsidR="00AD6EA4" w:rsidRPr="0072703B" w:rsidRDefault="001260CE" w:rsidP="009C0A78">
      <w:pPr>
        <w:rPr>
          <w:rFonts w:ascii="Verdana" w:hAnsi="Verdana"/>
          <w:color w:val="FF0000"/>
          <w:sz w:val="20"/>
          <w:lang w:val="en-GB"/>
        </w:rPr>
      </w:pPr>
      <w:r>
        <w:rPr>
          <w:rFonts w:ascii="Verdana" w:hAnsi="Verdana"/>
          <w:noProof/>
          <w:color w:val="FF0000"/>
          <w:sz w:val="20"/>
          <w:lang w:val="bg-BG" w:eastAsia="zh-CN"/>
        </w:rPr>
        <w:drawing>
          <wp:inline distT="0" distB="0" distL="0" distR="0">
            <wp:extent cx="3335133" cy="2512158"/>
            <wp:effectExtent l="19050" t="0" r="0" b="0"/>
            <wp:docPr id="44" name="Picture 44" descr="C:\Users\petroslav\Desktop\EMC Photos web 2013\Photos za Ramkirane\Velingrad Bild 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etroslav\Desktop\EMC Photos web 2013\Photos za Ramkirane\Velingrad Bild 388.jpg"/>
                    <pic:cNvPicPr>
                      <a:picLocks noChangeAspect="1" noChangeArrowheads="1"/>
                    </pic:cNvPicPr>
                  </pic:nvPicPr>
                  <pic:blipFill>
                    <a:blip r:embed="rId46" cstate="print"/>
                    <a:srcRect/>
                    <a:stretch>
                      <a:fillRect/>
                    </a:stretch>
                  </pic:blipFill>
                  <pic:spPr bwMode="auto">
                    <a:xfrm>
                      <a:off x="0" y="0"/>
                      <a:ext cx="3337420" cy="2513881"/>
                    </a:xfrm>
                    <a:prstGeom prst="rect">
                      <a:avLst/>
                    </a:prstGeom>
                    <a:noFill/>
                    <a:ln w="9525">
                      <a:noFill/>
                      <a:miter lim="800000"/>
                      <a:headEnd/>
                      <a:tailEnd/>
                    </a:ln>
                  </pic:spPr>
                </pic:pic>
              </a:graphicData>
            </a:graphic>
          </wp:inline>
        </w:drawing>
      </w:r>
    </w:p>
    <w:p w:rsidR="003F434C" w:rsidRDefault="003F434C" w:rsidP="009C0A78">
      <w:pPr>
        <w:rPr>
          <w:rFonts w:ascii="Verdana" w:hAnsi="Verdana"/>
          <w:color w:val="FF0000"/>
          <w:sz w:val="20"/>
          <w:lang w:val="en-GB"/>
        </w:rPr>
      </w:pPr>
    </w:p>
    <w:p w:rsidR="009C0A78" w:rsidRPr="0072703B" w:rsidRDefault="009C0A78" w:rsidP="009C0A78">
      <w:pPr>
        <w:rPr>
          <w:rFonts w:ascii="Verdana" w:hAnsi="Verdana"/>
          <w:color w:val="FF0000"/>
          <w:sz w:val="20"/>
          <w:lang w:val="en-GB"/>
        </w:rPr>
      </w:pPr>
      <w:proofErr w:type="spellStart"/>
      <w:r w:rsidRPr="0072703B">
        <w:rPr>
          <w:rFonts w:ascii="Verdana" w:hAnsi="Verdana"/>
          <w:color w:val="FF0000"/>
          <w:sz w:val="20"/>
          <w:lang w:val="en-GB"/>
        </w:rPr>
        <w:t>Dr.Eng</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Lachezar</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Tsotsorkov</w:t>
      </w:r>
      <w:proofErr w:type="spellEnd"/>
    </w:p>
    <w:p w:rsidR="009C0A78" w:rsidRPr="0072703B" w:rsidRDefault="009C0A78" w:rsidP="009C0A78">
      <w:pPr>
        <w:rPr>
          <w:rFonts w:ascii="Verdana" w:hAnsi="Verdana"/>
          <w:color w:val="FF0000"/>
          <w:sz w:val="20"/>
          <w:lang w:val="en-GB"/>
        </w:rPr>
      </w:pPr>
      <w:r w:rsidRPr="0072703B">
        <w:rPr>
          <w:rFonts w:ascii="Verdana" w:hAnsi="Verdana"/>
          <w:color w:val="FF0000"/>
          <w:sz w:val="20"/>
          <w:lang w:val="en-GB"/>
        </w:rPr>
        <w:t>Executive Director</w:t>
      </w:r>
    </w:p>
    <w:p w:rsidR="009C0A78" w:rsidRPr="0072703B" w:rsidRDefault="009C0A78" w:rsidP="009C0A78">
      <w:pPr>
        <w:rPr>
          <w:rFonts w:ascii="Verdana" w:hAnsi="Verdana"/>
          <w:color w:val="FF0000"/>
          <w:sz w:val="20"/>
          <w:lang w:val="en-GB"/>
        </w:rPr>
      </w:pPr>
      <w:proofErr w:type="spellStart"/>
      <w:r w:rsidRPr="0072703B">
        <w:rPr>
          <w:rFonts w:ascii="Verdana" w:hAnsi="Verdana"/>
          <w:color w:val="FF0000"/>
          <w:sz w:val="20"/>
          <w:lang w:val="en-GB"/>
        </w:rPr>
        <w:t>Assarel-Medet</w:t>
      </w:r>
      <w:proofErr w:type="spellEnd"/>
      <w:r w:rsidRPr="0072703B">
        <w:rPr>
          <w:rFonts w:ascii="Verdana" w:hAnsi="Verdana"/>
          <w:color w:val="FF0000"/>
          <w:sz w:val="20"/>
          <w:lang w:val="en-GB"/>
        </w:rPr>
        <w:t xml:space="preserve"> JSC Mining and Processing Complex</w:t>
      </w:r>
    </w:p>
    <w:p w:rsidR="009C0A78" w:rsidRPr="0072703B" w:rsidRDefault="00D70D64" w:rsidP="009C0A78">
      <w:pPr>
        <w:rPr>
          <w:rFonts w:ascii="Verdana" w:hAnsi="Verdana"/>
          <w:sz w:val="20"/>
          <w:lang w:val="en-GB"/>
        </w:rPr>
      </w:pPr>
      <w:hyperlink r:id="rId47" w:history="1">
        <w:r w:rsidR="009C0A78" w:rsidRPr="0072703B">
          <w:rPr>
            <w:rStyle w:val="Hyperlink"/>
            <w:rFonts w:ascii="Verdana" w:hAnsi="Verdana"/>
            <w:sz w:val="20"/>
            <w:lang w:val="en-GB"/>
          </w:rPr>
          <w:t>http://www.asarel.com/</w:t>
        </w:r>
      </w:hyperlink>
    </w:p>
    <w:p w:rsidR="009C0A78" w:rsidRPr="0072703B" w:rsidRDefault="009C0A78" w:rsidP="009C0A78">
      <w:pPr>
        <w:rPr>
          <w:rFonts w:ascii="Verdana" w:hAnsi="Verdana"/>
          <w:sz w:val="20"/>
          <w:lang w:val="en-GB"/>
        </w:rPr>
      </w:pPr>
    </w:p>
    <w:p w:rsidR="002629A7" w:rsidRDefault="002629A7" w:rsidP="00AD6EA4">
      <w:pPr>
        <w:rPr>
          <w:rFonts w:ascii="Verdana" w:hAnsi="Verdana"/>
          <w:color w:val="FF0000"/>
          <w:sz w:val="20"/>
        </w:rPr>
      </w:pPr>
    </w:p>
    <w:p w:rsidR="002629A7" w:rsidRDefault="00C13BCF" w:rsidP="00AD6EA4">
      <w:pPr>
        <w:rPr>
          <w:rFonts w:ascii="Verdana" w:hAnsi="Verdana"/>
          <w:color w:val="FF0000"/>
          <w:sz w:val="20"/>
        </w:rPr>
      </w:pPr>
      <w:r>
        <w:rPr>
          <w:noProof/>
          <w:color w:val="0000FF"/>
          <w:lang w:val="bg-BG" w:eastAsia="zh-CN"/>
        </w:rPr>
        <w:drawing>
          <wp:inline distT="0" distB="0" distL="0" distR="0">
            <wp:extent cx="2793541" cy="3230702"/>
            <wp:effectExtent l="19050" t="0" r="6809" b="0"/>
            <wp:docPr id="45" name="irc_mi" descr="http://www.asarel.com/Libraries/test/nag-obori6te-1.sflb.ashx">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arel.com/Libraries/test/nag-obori6te-1.sflb.ashx">
                      <a:hlinkClick r:id="rId48"/>
                    </pic:cNvPr>
                    <pic:cNvPicPr>
                      <a:picLocks noChangeAspect="1" noChangeArrowheads="1"/>
                    </pic:cNvPicPr>
                  </pic:nvPicPr>
                  <pic:blipFill>
                    <a:blip r:embed="rId49" cstate="print"/>
                    <a:srcRect/>
                    <a:stretch>
                      <a:fillRect/>
                    </a:stretch>
                  </pic:blipFill>
                  <pic:spPr bwMode="auto">
                    <a:xfrm>
                      <a:off x="0" y="0"/>
                      <a:ext cx="2794517" cy="3231830"/>
                    </a:xfrm>
                    <a:prstGeom prst="rect">
                      <a:avLst/>
                    </a:prstGeom>
                    <a:noFill/>
                    <a:ln w="9525">
                      <a:noFill/>
                      <a:miter lim="800000"/>
                      <a:headEnd/>
                      <a:tailEnd/>
                    </a:ln>
                  </pic:spPr>
                </pic:pic>
              </a:graphicData>
            </a:graphic>
          </wp:inline>
        </w:drawing>
      </w:r>
    </w:p>
    <w:p w:rsidR="002629A7" w:rsidRDefault="002629A7" w:rsidP="00AD6EA4">
      <w:pPr>
        <w:rPr>
          <w:rFonts w:ascii="Verdana" w:hAnsi="Verdana"/>
          <w:color w:val="FF0000"/>
          <w:sz w:val="20"/>
        </w:rPr>
      </w:pPr>
    </w:p>
    <w:p w:rsidR="00AD6EA4" w:rsidRPr="00BA0E80" w:rsidRDefault="00AD6EA4" w:rsidP="00AD6EA4">
      <w:pPr>
        <w:rPr>
          <w:rFonts w:ascii="Verdana" w:hAnsi="Verdana"/>
          <w:color w:val="FF0000"/>
          <w:sz w:val="20"/>
          <w:lang w:val="en-US"/>
        </w:rPr>
      </w:pPr>
      <w:proofErr w:type="spellStart"/>
      <w:r w:rsidRPr="00BA0E80">
        <w:rPr>
          <w:rFonts w:ascii="Verdana" w:hAnsi="Verdana"/>
          <w:color w:val="FF0000"/>
          <w:sz w:val="20"/>
          <w:lang w:val="en-US"/>
        </w:rPr>
        <w:t>Prof.Dr</w:t>
      </w:r>
      <w:proofErr w:type="spellEnd"/>
      <w:r w:rsidRPr="00BA0E80">
        <w:rPr>
          <w:rFonts w:ascii="Verdana" w:hAnsi="Verdana"/>
          <w:color w:val="FF0000"/>
          <w:sz w:val="20"/>
          <w:lang w:val="en-US"/>
        </w:rPr>
        <w:t xml:space="preserve">. </w:t>
      </w:r>
      <w:proofErr w:type="spellStart"/>
      <w:r w:rsidRPr="00BA0E80">
        <w:rPr>
          <w:rFonts w:ascii="Verdana" w:hAnsi="Verdana"/>
          <w:color w:val="FF0000"/>
          <w:sz w:val="20"/>
          <w:lang w:val="en-US"/>
        </w:rPr>
        <w:t>Eng.Krassimir</w:t>
      </w:r>
      <w:proofErr w:type="spellEnd"/>
      <w:r w:rsidRPr="00BA0E80">
        <w:rPr>
          <w:rFonts w:ascii="Verdana" w:hAnsi="Verdana"/>
          <w:color w:val="FF0000"/>
          <w:sz w:val="20"/>
          <w:lang w:val="en-US"/>
        </w:rPr>
        <w:t xml:space="preserve"> </w:t>
      </w:r>
      <w:proofErr w:type="spellStart"/>
      <w:r w:rsidRPr="00BA0E80">
        <w:rPr>
          <w:rFonts w:ascii="Verdana" w:hAnsi="Verdana"/>
          <w:color w:val="FF0000"/>
          <w:sz w:val="20"/>
          <w:lang w:val="en-US"/>
        </w:rPr>
        <w:t>Enimanev</w:t>
      </w:r>
      <w:proofErr w:type="spellEnd"/>
    </w:p>
    <w:p w:rsidR="00AD6EA4" w:rsidRPr="00BA0E80" w:rsidRDefault="00AD6EA4" w:rsidP="00AD6EA4">
      <w:pPr>
        <w:rPr>
          <w:rFonts w:ascii="Verdana" w:hAnsi="Verdana"/>
          <w:color w:val="FF0000"/>
          <w:sz w:val="20"/>
          <w:lang w:val="en-US"/>
        </w:rPr>
      </w:pPr>
      <w:proofErr w:type="spellStart"/>
      <w:r w:rsidRPr="00BA0E80">
        <w:rPr>
          <w:rFonts w:ascii="Verdana" w:hAnsi="Verdana"/>
          <w:color w:val="FF0000"/>
          <w:sz w:val="20"/>
          <w:lang w:val="en-US"/>
        </w:rPr>
        <w:t>Russe</w:t>
      </w:r>
      <w:proofErr w:type="spellEnd"/>
      <w:r w:rsidRPr="00BA0E80">
        <w:rPr>
          <w:rFonts w:ascii="Verdana" w:hAnsi="Verdana"/>
          <w:color w:val="FF0000"/>
          <w:sz w:val="20"/>
          <w:lang w:val="en-US"/>
        </w:rPr>
        <w:t xml:space="preserve"> Technical University</w:t>
      </w:r>
    </w:p>
    <w:p w:rsidR="00AD6EA4" w:rsidRPr="00BE0AE8" w:rsidRDefault="00AD6EA4" w:rsidP="00AD6EA4">
      <w:pPr>
        <w:rPr>
          <w:rFonts w:ascii="Verdana" w:hAnsi="Verdana"/>
          <w:color w:val="FF0000"/>
          <w:sz w:val="20"/>
          <w:lang w:val="en-US"/>
        </w:rPr>
      </w:pPr>
      <w:r w:rsidRPr="00BE0AE8">
        <w:rPr>
          <w:rFonts w:ascii="Verdana" w:hAnsi="Verdana"/>
          <w:color w:val="FF0000"/>
          <w:sz w:val="20"/>
          <w:lang w:val="en-US"/>
        </w:rPr>
        <w:t>Varna Free University</w:t>
      </w:r>
    </w:p>
    <w:p w:rsidR="00AD6EA4" w:rsidRPr="00BE0AE8" w:rsidRDefault="00D70D64" w:rsidP="00AD6EA4">
      <w:pPr>
        <w:rPr>
          <w:rFonts w:ascii="Verdana" w:hAnsi="Verdana"/>
          <w:sz w:val="20"/>
          <w:lang w:val="en-US"/>
        </w:rPr>
      </w:pPr>
      <w:hyperlink r:id="rId50" w:history="1">
        <w:r w:rsidR="00AD6EA4" w:rsidRPr="00BE0AE8">
          <w:rPr>
            <w:rStyle w:val="Hyperlink"/>
            <w:rFonts w:ascii="Verdana" w:hAnsi="Verdana"/>
            <w:sz w:val="20"/>
            <w:lang w:val="en-US"/>
          </w:rPr>
          <w:t>http://www.uni-ruse.bg/</w:t>
        </w:r>
      </w:hyperlink>
    </w:p>
    <w:p w:rsidR="00AD6EA4" w:rsidRPr="00BE0AE8" w:rsidRDefault="00AD6EA4" w:rsidP="009C581B">
      <w:pPr>
        <w:rPr>
          <w:rFonts w:ascii="Verdana" w:hAnsi="Verdana"/>
          <w:color w:val="FF0000"/>
          <w:sz w:val="20"/>
          <w:lang w:val="en-US"/>
        </w:rPr>
      </w:pPr>
    </w:p>
    <w:p w:rsidR="00F72608" w:rsidRDefault="00F72608" w:rsidP="009C581B">
      <w:pPr>
        <w:rPr>
          <w:rFonts w:ascii="Verdana" w:hAnsi="Verdana"/>
          <w:color w:val="FF0000"/>
          <w:sz w:val="20"/>
        </w:rPr>
      </w:pPr>
      <w:r>
        <w:rPr>
          <w:rFonts w:ascii="Verdana" w:hAnsi="Verdana"/>
          <w:noProof/>
          <w:color w:val="FF0000"/>
          <w:sz w:val="20"/>
          <w:lang w:val="bg-BG" w:eastAsia="zh-CN"/>
        </w:rPr>
        <w:drawing>
          <wp:inline distT="0" distB="0" distL="0" distR="0">
            <wp:extent cx="2948763" cy="2211572"/>
            <wp:effectExtent l="19050" t="0" r="3987" b="0"/>
            <wp:docPr id="39" name="Picture 39" descr="\\SERVER01\Petroslav Petrov\EMC Home Desk Info\BAM Forum\All EVENTS BAMF\Forum Russe 2\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RVER01\Petroslav Petrov\EMC Home Desk Info\BAM Forum\All EVENTS BAMF\Forum Russe 2\IMG_1270.JPG"/>
                    <pic:cNvPicPr>
                      <a:picLocks noChangeAspect="1" noChangeArrowheads="1"/>
                    </pic:cNvPicPr>
                  </pic:nvPicPr>
                  <pic:blipFill>
                    <a:blip r:embed="rId51" cstate="print"/>
                    <a:srcRect/>
                    <a:stretch>
                      <a:fillRect/>
                    </a:stretch>
                  </pic:blipFill>
                  <pic:spPr bwMode="auto">
                    <a:xfrm>
                      <a:off x="0" y="0"/>
                      <a:ext cx="2957445" cy="2218084"/>
                    </a:xfrm>
                    <a:prstGeom prst="rect">
                      <a:avLst/>
                    </a:prstGeom>
                    <a:noFill/>
                    <a:ln w="9525">
                      <a:noFill/>
                      <a:miter lim="800000"/>
                      <a:headEnd/>
                      <a:tailEnd/>
                    </a:ln>
                  </pic:spPr>
                </pic:pic>
              </a:graphicData>
            </a:graphic>
          </wp:inline>
        </w:drawing>
      </w:r>
      <w:r w:rsidR="00497C83">
        <w:rPr>
          <w:rFonts w:ascii="Verdana" w:hAnsi="Verdana"/>
          <w:noProof/>
          <w:color w:val="FF0000"/>
          <w:sz w:val="20"/>
          <w:lang w:val="bg-BG" w:eastAsia="zh-CN"/>
        </w:rPr>
        <w:drawing>
          <wp:inline distT="0" distB="0" distL="0" distR="0">
            <wp:extent cx="2960672" cy="2221689"/>
            <wp:effectExtent l="19050" t="0" r="0" b="0"/>
            <wp:docPr id="60" name="Picture 60" descr="C:\Users\petroslav\Desktop\EMC Photos web 2013\Photo Gallery EMC History\My Pictures\Victor Miltchev\Poslanikat na RB na diplomiraneto-GM programme 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etroslav\Desktop\EMC Photos web 2013\Photo Gallery EMC History\My Pictures\Victor Miltchev\Poslanikat na RB na diplomiraneto-GM programme Austria.JPG"/>
                    <pic:cNvPicPr>
                      <a:picLocks noChangeAspect="1" noChangeArrowheads="1"/>
                    </pic:cNvPicPr>
                  </pic:nvPicPr>
                  <pic:blipFill>
                    <a:blip r:embed="rId52" cstate="print"/>
                    <a:srcRect/>
                    <a:stretch>
                      <a:fillRect/>
                    </a:stretch>
                  </pic:blipFill>
                  <pic:spPr bwMode="auto">
                    <a:xfrm>
                      <a:off x="0" y="0"/>
                      <a:ext cx="2959012" cy="2220443"/>
                    </a:xfrm>
                    <a:prstGeom prst="rect">
                      <a:avLst/>
                    </a:prstGeom>
                    <a:noFill/>
                    <a:ln w="9525">
                      <a:noFill/>
                      <a:miter lim="800000"/>
                      <a:headEnd/>
                      <a:tailEnd/>
                    </a:ln>
                  </pic:spPr>
                </pic:pic>
              </a:graphicData>
            </a:graphic>
          </wp:inline>
        </w:drawing>
      </w:r>
    </w:p>
    <w:p w:rsidR="00F72608" w:rsidRDefault="00F72608" w:rsidP="009C581B">
      <w:pPr>
        <w:rPr>
          <w:rFonts w:ascii="Verdana" w:hAnsi="Verdana"/>
          <w:color w:val="FF0000"/>
          <w:sz w:val="20"/>
        </w:rPr>
      </w:pPr>
    </w:p>
    <w:p w:rsidR="003F434C" w:rsidRDefault="003F434C" w:rsidP="009C581B">
      <w:pPr>
        <w:rPr>
          <w:rFonts w:ascii="Verdana" w:hAnsi="Verdana"/>
          <w:color w:val="FF0000"/>
          <w:sz w:val="20"/>
        </w:rPr>
      </w:pPr>
    </w:p>
    <w:p w:rsidR="009C581B" w:rsidRPr="009C203B" w:rsidRDefault="009C581B" w:rsidP="009C581B">
      <w:pPr>
        <w:rPr>
          <w:rFonts w:ascii="Verdana" w:hAnsi="Verdana"/>
          <w:color w:val="FF0000"/>
          <w:sz w:val="20"/>
        </w:rPr>
      </w:pPr>
      <w:proofErr w:type="spellStart"/>
      <w:r w:rsidRPr="009C203B">
        <w:rPr>
          <w:rFonts w:ascii="Verdana" w:hAnsi="Verdana"/>
          <w:color w:val="FF0000"/>
          <w:sz w:val="20"/>
        </w:rPr>
        <w:t>Herr.Plamen</w:t>
      </w:r>
      <w:proofErr w:type="spellEnd"/>
      <w:r w:rsidRPr="009C203B">
        <w:rPr>
          <w:rFonts w:ascii="Verdana" w:hAnsi="Verdana"/>
          <w:color w:val="FF0000"/>
          <w:sz w:val="20"/>
        </w:rPr>
        <w:t xml:space="preserve"> </w:t>
      </w:r>
      <w:proofErr w:type="spellStart"/>
      <w:r w:rsidRPr="009C203B">
        <w:rPr>
          <w:rFonts w:ascii="Verdana" w:hAnsi="Verdana"/>
          <w:color w:val="FF0000"/>
          <w:sz w:val="20"/>
        </w:rPr>
        <w:t>Stoyanov</w:t>
      </w:r>
      <w:proofErr w:type="spellEnd"/>
    </w:p>
    <w:p w:rsidR="009C581B" w:rsidRPr="009C203B" w:rsidRDefault="009C581B" w:rsidP="009C581B">
      <w:pPr>
        <w:rPr>
          <w:rFonts w:ascii="Verdana" w:hAnsi="Verdana"/>
          <w:color w:val="FF0000"/>
          <w:sz w:val="20"/>
        </w:rPr>
      </w:pPr>
      <w:r w:rsidRPr="009C203B">
        <w:rPr>
          <w:rFonts w:ascii="Verdana" w:hAnsi="Verdana"/>
          <w:color w:val="FF0000"/>
          <w:sz w:val="20"/>
        </w:rPr>
        <w:t>Geschäftsführer</w:t>
      </w:r>
    </w:p>
    <w:p w:rsidR="009C581B" w:rsidRPr="00BA0E80" w:rsidRDefault="009C581B" w:rsidP="009C581B">
      <w:pPr>
        <w:rPr>
          <w:rFonts w:ascii="Verdana" w:hAnsi="Verdana"/>
          <w:color w:val="FF0000"/>
          <w:sz w:val="20"/>
        </w:rPr>
      </w:pPr>
      <w:r w:rsidRPr="00BA0E80">
        <w:rPr>
          <w:rFonts w:ascii="Verdana" w:hAnsi="Verdana"/>
          <w:color w:val="FF0000"/>
          <w:sz w:val="20"/>
        </w:rPr>
        <w:t xml:space="preserve">SOS </w:t>
      </w:r>
      <w:proofErr w:type="spellStart"/>
      <w:r w:rsidRPr="00BA0E80">
        <w:rPr>
          <w:rFonts w:ascii="Verdana" w:hAnsi="Verdana"/>
          <w:color w:val="FF0000"/>
          <w:sz w:val="20"/>
        </w:rPr>
        <w:t>Children's</w:t>
      </w:r>
      <w:proofErr w:type="spellEnd"/>
      <w:r w:rsidRPr="00BA0E80">
        <w:rPr>
          <w:rFonts w:ascii="Verdana" w:hAnsi="Verdana"/>
          <w:color w:val="FF0000"/>
          <w:sz w:val="20"/>
        </w:rPr>
        <w:t xml:space="preserve"> </w:t>
      </w:r>
      <w:proofErr w:type="spellStart"/>
      <w:r w:rsidRPr="00BA0E80">
        <w:rPr>
          <w:rFonts w:ascii="Verdana" w:hAnsi="Verdana"/>
          <w:color w:val="FF0000"/>
          <w:sz w:val="20"/>
        </w:rPr>
        <w:t>Villages</w:t>
      </w:r>
      <w:proofErr w:type="spellEnd"/>
      <w:r w:rsidRPr="00BA0E80">
        <w:rPr>
          <w:rFonts w:ascii="Verdana" w:hAnsi="Verdana"/>
          <w:color w:val="FF0000"/>
          <w:sz w:val="20"/>
        </w:rPr>
        <w:t xml:space="preserve"> </w:t>
      </w:r>
      <w:proofErr w:type="spellStart"/>
      <w:r w:rsidRPr="00BA0E80">
        <w:rPr>
          <w:rFonts w:ascii="Verdana" w:hAnsi="Verdana"/>
          <w:color w:val="FF0000"/>
          <w:sz w:val="20"/>
        </w:rPr>
        <w:t>Bulgaria</w:t>
      </w:r>
      <w:proofErr w:type="spellEnd"/>
    </w:p>
    <w:p w:rsidR="009C581B" w:rsidRPr="0072703B" w:rsidRDefault="00D70D64" w:rsidP="009C581B">
      <w:pPr>
        <w:rPr>
          <w:rFonts w:ascii="Verdana" w:hAnsi="Verdana"/>
          <w:sz w:val="20"/>
          <w:lang w:val="en-GB"/>
        </w:rPr>
      </w:pPr>
      <w:hyperlink r:id="rId53" w:history="1">
        <w:r w:rsidR="009C581B" w:rsidRPr="0072703B">
          <w:rPr>
            <w:rStyle w:val="Hyperlink"/>
            <w:rFonts w:ascii="Verdana" w:hAnsi="Verdana"/>
            <w:sz w:val="20"/>
            <w:lang w:val="en-GB"/>
          </w:rPr>
          <w:t>http://www.sosbg.org</w:t>
        </w:r>
      </w:hyperlink>
    </w:p>
    <w:p w:rsidR="009C0A78" w:rsidRPr="0072703B" w:rsidRDefault="009C0A78" w:rsidP="00950883">
      <w:pPr>
        <w:rPr>
          <w:rFonts w:ascii="Verdana" w:hAnsi="Verdana"/>
          <w:color w:val="FF0000"/>
          <w:sz w:val="20"/>
          <w:lang w:val="en-GB"/>
        </w:rPr>
      </w:pPr>
    </w:p>
    <w:p w:rsidR="00F72608" w:rsidRDefault="00F72608" w:rsidP="00950883">
      <w:pPr>
        <w:rPr>
          <w:rFonts w:ascii="Verdana" w:hAnsi="Verdana"/>
          <w:color w:val="FF0000"/>
          <w:sz w:val="20"/>
          <w:lang w:val="en-GB"/>
        </w:rPr>
      </w:pPr>
    </w:p>
    <w:p w:rsidR="00F72608" w:rsidRDefault="00C13BCF" w:rsidP="00950883">
      <w:pPr>
        <w:rPr>
          <w:rFonts w:ascii="Verdana" w:hAnsi="Verdana"/>
          <w:color w:val="FF0000"/>
          <w:sz w:val="20"/>
          <w:lang w:val="en-GB"/>
        </w:rPr>
      </w:pPr>
      <w:r>
        <w:rPr>
          <w:noProof/>
          <w:color w:val="0000FF"/>
          <w:lang w:val="bg-BG" w:eastAsia="zh-CN"/>
        </w:rPr>
        <w:drawing>
          <wp:inline distT="0" distB="0" distL="0" distR="0">
            <wp:extent cx="3600526" cy="2419871"/>
            <wp:effectExtent l="19050" t="0" r="0" b="0"/>
            <wp:docPr id="48" name="irc_mi" descr="http://sofia.czechcentres.cz/public/galleries/2/1358/dsc_018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fia.czechcentres.cz/public/galleries/2/1358/dsc_0186.JPG">
                      <a:hlinkClick r:id="rId54"/>
                    </pic:cNvPr>
                    <pic:cNvPicPr>
                      <a:picLocks noChangeAspect="1" noChangeArrowheads="1"/>
                    </pic:cNvPicPr>
                  </pic:nvPicPr>
                  <pic:blipFill>
                    <a:blip r:embed="rId55" cstate="print"/>
                    <a:srcRect/>
                    <a:stretch>
                      <a:fillRect/>
                    </a:stretch>
                  </pic:blipFill>
                  <pic:spPr bwMode="auto">
                    <a:xfrm>
                      <a:off x="0" y="0"/>
                      <a:ext cx="3602995" cy="2421530"/>
                    </a:xfrm>
                    <a:prstGeom prst="rect">
                      <a:avLst/>
                    </a:prstGeom>
                    <a:noFill/>
                    <a:ln w="9525">
                      <a:noFill/>
                      <a:miter lim="800000"/>
                      <a:headEnd/>
                      <a:tailEnd/>
                    </a:ln>
                  </pic:spPr>
                </pic:pic>
              </a:graphicData>
            </a:graphic>
          </wp:inline>
        </w:drawing>
      </w:r>
    </w:p>
    <w:p w:rsidR="00F72608" w:rsidRDefault="00F72608" w:rsidP="00950883">
      <w:pPr>
        <w:rPr>
          <w:rFonts w:ascii="Verdana" w:hAnsi="Verdana"/>
          <w:color w:val="FF0000"/>
          <w:sz w:val="20"/>
          <w:lang w:val="en-GB"/>
        </w:rPr>
      </w:pPr>
    </w:p>
    <w:p w:rsidR="009B6DC9" w:rsidRPr="0072703B" w:rsidRDefault="009B6DC9" w:rsidP="00950883">
      <w:pPr>
        <w:rPr>
          <w:rFonts w:ascii="Verdana" w:hAnsi="Verdana"/>
          <w:color w:val="FF0000"/>
          <w:sz w:val="20"/>
          <w:lang w:val="en-GB"/>
        </w:rPr>
      </w:pPr>
      <w:r w:rsidRPr="0072703B">
        <w:rPr>
          <w:rFonts w:ascii="Verdana" w:hAnsi="Verdana"/>
          <w:color w:val="FF0000"/>
          <w:sz w:val="20"/>
          <w:lang w:val="en-GB"/>
        </w:rPr>
        <w:t xml:space="preserve">Ms. Natalia </w:t>
      </w:r>
      <w:proofErr w:type="spellStart"/>
      <w:r w:rsidRPr="0072703B">
        <w:rPr>
          <w:rFonts w:ascii="Verdana" w:hAnsi="Verdana"/>
          <w:color w:val="FF0000"/>
          <w:sz w:val="20"/>
          <w:lang w:val="en-GB"/>
        </w:rPr>
        <w:t>Bondarenko</w:t>
      </w:r>
      <w:proofErr w:type="spellEnd"/>
    </w:p>
    <w:p w:rsidR="009B6DC9" w:rsidRPr="0072703B" w:rsidRDefault="009B6DC9" w:rsidP="00950883">
      <w:pPr>
        <w:rPr>
          <w:rFonts w:ascii="Verdana" w:hAnsi="Verdana"/>
          <w:color w:val="FF0000"/>
          <w:sz w:val="20"/>
          <w:lang w:val="en-GB"/>
        </w:rPr>
      </w:pPr>
      <w:r w:rsidRPr="0072703B">
        <w:rPr>
          <w:rFonts w:ascii="Verdana" w:hAnsi="Verdana"/>
          <w:color w:val="FF0000"/>
          <w:sz w:val="20"/>
          <w:lang w:val="en-GB"/>
        </w:rPr>
        <w:t>General Manager</w:t>
      </w:r>
    </w:p>
    <w:p w:rsidR="009B6DC9" w:rsidRPr="0072703B" w:rsidRDefault="009B6DC9" w:rsidP="00950883">
      <w:pPr>
        <w:rPr>
          <w:rFonts w:ascii="Verdana" w:hAnsi="Verdana"/>
          <w:color w:val="FF0000"/>
          <w:sz w:val="18"/>
          <w:szCs w:val="18"/>
          <w:lang w:val="en-GB"/>
        </w:rPr>
      </w:pPr>
      <w:r w:rsidRPr="0072703B">
        <w:rPr>
          <w:rFonts w:ascii="Verdana" w:hAnsi="Verdana"/>
          <w:color w:val="FF0000"/>
          <w:sz w:val="18"/>
          <w:szCs w:val="18"/>
          <w:lang w:val="en-GB"/>
        </w:rPr>
        <w:t>ARCHMEDIA</w:t>
      </w:r>
    </w:p>
    <w:p w:rsidR="009C0A78" w:rsidRPr="0072703B" w:rsidRDefault="009C0A78" w:rsidP="00950883">
      <w:pPr>
        <w:rPr>
          <w:rFonts w:ascii="Verdana" w:hAnsi="Verdana"/>
          <w:color w:val="FF0000"/>
          <w:sz w:val="16"/>
          <w:szCs w:val="16"/>
          <w:lang w:val="en-GB"/>
        </w:rPr>
      </w:pPr>
    </w:p>
    <w:p w:rsidR="00F72608" w:rsidRDefault="00F72608" w:rsidP="009216B6">
      <w:pPr>
        <w:rPr>
          <w:rFonts w:ascii="Verdana" w:hAnsi="Verdana"/>
          <w:color w:val="FF0000"/>
          <w:sz w:val="20"/>
          <w:lang w:val="en-GB"/>
        </w:rPr>
      </w:pPr>
    </w:p>
    <w:p w:rsidR="00F72608" w:rsidRDefault="00C13BCF" w:rsidP="009216B6">
      <w:pPr>
        <w:rPr>
          <w:rFonts w:ascii="Verdana" w:hAnsi="Verdana"/>
          <w:color w:val="FF0000"/>
          <w:sz w:val="20"/>
          <w:lang w:val="en-GB"/>
        </w:rPr>
      </w:pPr>
      <w:r>
        <w:rPr>
          <w:rFonts w:ascii="Verdana" w:hAnsi="Verdana"/>
          <w:noProof/>
          <w:color w:val="FF0000"/>
          <w:sz w:val="20"/>
          <w:lang w:val="bg-BG" w:eastAsia="zh-CN"/>
        </w:rPr>
        <w:drawing>
          <wp:inline distT="0" distB="0" distL="0" distR="0">
            <wp:extent cx="2774758" cy="4253023"/>
            <wp:effectExtent l="19050" t="0" r="6542" b="0"/>
            <wp:docPr id="51" name="Picture 51" descr="C:\Users\petroslav\Desktop\EMC June\EMC 10 May\EMC May 2013\EMC Web Front Pictures Images PP\SNIMKI\WIFI - Diplomirane na g-zha Natalia Bondarenko, President na Atlas S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etroslav\Desktop\EMC June\EMC 10 May\EMC May 2013\EMC Web Front Pictures Images PP\SNIMKI\WIFI - Diplomirane na g-zha Natalia Bondarenko, President na Atlas Stil.jpg"/>
                    <pic:cNvPicPr>
                      <a:picLocks noChangeAspect="1" noChangeArrowheads="1"/>
                    </pic:cNvPicPr>
                  </pic:nvPicPr>
                  <pic:blipFill>
                    <a:blip r:embed="rId56" cstate="print"/>
                    <a:srcRect/>
                    <a:stretch>
                      <a:fillRect/>
                    </a:stretch>
                  </pic:blipFill>
                  <pic:spPr bwMode="auto">
                    <a:xfrm>
                      <a:off x="0" y="0"/>
                      <a:ext cx="2774740" cy="4252995"/>
                    </a:xfrm>
                    <a:prstGeom prst="rect">
                      <a:avLst/>
                    </a:prstGeom>
                    <a:noFill/>
                    <a:ln w="9525">
                      <a:noFill/>
                      <a:miter lim="800000"/>
                      <a:headEnd/>
                      <a:tailEnd/>
                    </a:ln>
                  </pic:spPr>
                </pic:pic>
              </a:graphicData>
            </a:graphic>
          </wp:inline>
        </w:drawing>
      </w:r>
    </w:p>
    <w:p w:rsidR="00F72608" w:rsidRDefault="00F72608" w:rsidP="009216B6">
      <w:pPr>
        <w:rPr>
          <w:rFonts w:ascii="Verdana" w:hAnsi="Verdana"/>
          <w:color w:val="FF0000"/>
          <w:sz w:val="20"/>
          <w:lang w:val="en-GB"/>
        </w:rPr>
      </w:pPr>
    </w:p>
    <w:p w:rsidR="00F72608" w:rsidRDefault="00F72608" w:rsidP="009216B6">
      <w:pPr>
        <w:rPr>
          <w:rFonts w:ascii="Verdana" w:hAnsi="Verdana"/>
          <w:color w:val="FF0000"/>
          <w:sz w:val="20"/>
          <w:lang w:val="en-GB"/>
        </w:rPr>
      </w:pPr>
    </w:p>
    <w:p w:rsidR="003F434C" w:rsidRDefault="003F434C" w:rsidP="009216B6">
      <w:pPr>
        <w:rPr>
          <w:rFonts w:ascii="Verdana" w:hAnsi="Verdana"/>
          <w:color w:val="FF0000"/>
          <w:sz w:val="20"/>
          <w:lang w:val="en-GB"/>
        </w:rPr>
      </w:pPr>
    </w:p>
    <w:p w:rsidR="003F434C" w:rsidRDefault="003F434C" w:rsidP="009216B6">
      <w:pPr>
        <w:rPr>
          <w:rFonts w:ascii="Verdana" w:hAnsi="Verdana"/>
          <w:color w:val="FF0000"/>
          <w:sz w:val="20"/>
          <w:lang w:val="en-GB"/>
        </w:rPr>
      </w:pPr>
    </w:p>
    <w:p w:rsidR="003F434C" w:rsidRDefault="003F434C" w:rsidP="009216B6">
      <w:pPr>
        <w:rPr>
          <w:rFonts w:ascii="Verdana" w:hAnsi="Verdana"/>
          <w:color w:val="FF0000"/>
          <w:sz w:val="20"/>
          <w:lang w:val="en-GB"/>
        </w:rPr>
      </w:pPr>
    </w:p>
    <w:p w:rsidR="003F434C" w:rsidRDefault="003F434C" w:rsidP="009216B6">
      <w:pPr>
        <w:rPr>
          <w:rFonts w:ascii="Verdana" w:hAnsi="Verdana"/>
          <w:color w:val="FF0000"/>
          <w:sz w:val="20"/>
          <w:lang w:val="en-GB"/>
        </w:rPr>
      </w:pPr>
    </w:p>
    <w:p w:rsidR="003F434C" w:rsidRDefault="003F434C" w:rsidP="009216B6">
      <w:pPr>
        <w:rPr>
          <w:rFonts w:ascii="Verdana" w:hAnsi="Verdana"/>
          <w:color w:val="FF0000"/>
          <w:sz w:val="20"/>
          <w:lang w:val="en-GB"/>
        </w:rPr>
      </w:pPr>
    </w:p>
    <w:p w:rsidR="003F434C" w:rsidRDefault="003F434C" w:rsidP="009216B6">
      <w:pPr>
        <w:rPr>
          <w:rFonts w:ascii="Verdana" w:hAnsi="Verdana"/>
          <w:color w:val="FF0000"/>
          <w:sz w:val="20"/>
          <w:lang w:val="en-GB"/>
        </w:rPr>
      </w:pPr>
    </w:p>
    <w:p w:rsidR="003F434C" w:rsidRDefault="003F434C" w:rsidP="009216B6">
      <w:pPr>
        <w:rPr>
          <w:rFonts w:ascii="Verdana" w:hAnsi="Verdana"/>
          <w:color w:val="FF0000"/>
          <w:sz w:val="20"/>
          <w:lang w:val="en-GB"/>
        </w:rPr>
      </w:pPr>
    </w:p>
    <w:p w:rsidR="009216B6" w:rsidRPr="0072703B" w:rsidRDefault="009216B6" w:rsidP="009216B6">
      <w:pPr>
        <w:rPr>
          <w:rFonts w:ascii="Verdana" w:hAnsi="Verdana"/>
          <w:color w:val="FF0000"/>
          <w:sz w:val="20"/>
          <w:lang w:val="en-GB"/>
        </w:rPr>
      </w:pPr>
      <w:proofErr w:type="spellStart"/>
      <w:r w:rsidRPr="0072703B">
        <w:rPr>
          <w:rFonts w:ascii="Verdana" w:hAnsi="Verdana"/>
          <w:color w:val="FF0000"/>
          <w:sz w:val="20"/>
          <w:lang w:val="en-GB"/>
        </w:rPr>
        <w:t>Mr.Robert</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Radoslavov</w:t>
      </w:r>
      <w:proofErr w:type="spellEnd"/>
    </w:p>
    <w:p w:rsidR="00680B17" w:rsidRPr="0072703B" w:rsidRDefault="00680B17" w:rsidP="00950883">
      <w:pPr>
        <w:rPr>
          <w:rFonts w:ascii="Verdana" w:hAnsi="Verdana"/>
          <w:color w:val="FF0000"/>
          <w:sz w:val="20"/>
          <w:lang w:val="en-GB"/>
        </w:rPr>
      </w:pPr>
      <w:r w:rsidRPr="0072703B">
        <w:rPr>
          <w:rFonts w:ascii="Verdana" w:hAnsi="Verdana"/>
          <w:color w:val="FF0000"/>
          <w:sz w:val="18"/>
          <w:szCs w:val="18"/>
          <w:lang w:val="en-GB"/>
        </w:rPr>
        <w:t>RUBISHIPS LTD - ROUSSE</w:t>
      </w:r>
      <w:r w:rsidRPr="0072703B">
        <w:rPr>
          <w:rFonts w:ascii="Verdana" w:hAnsi="Verdana"/>
          <w:color w:val="FF0000"/>
          <w:sz w:val="18"/>
          <w:szCs w:val="18"/>
          <w:lang w:val="en-GB"/>
        </w:rPr>
        <w:br/>
        <w:t>SH</w:t>
      </w:r>
      <w:r w:rsidR="00EC4ACF" w:rsidRPr="0072703B">
        <w:rPr>
          <w:rFonts w:ascii="Verdana" w:hAnsi="Verdana"/>
          <w:color w:val="FF0000"/>
          <w:sz w:val="18"/>
          <w:szCs w:val="18"/>
          <w:lang w:val="en-GB"/>
        </w:rPr>
        <w:t xml:space="preserve">IPOWNERS, BROKERS &amp; AGENTS </w:t>
      </w:r>
      <w:r w:rsidR="00EC4ACF" w:rsidRPr="0072703B">
        <w:rPr>
          <w:rFonts w:ascii="Verdana" w:hAnsi="Verdana"/>
          <w:color w:val="FF0000"/>
          <w:sz w:val="18"/>
          <w:szCs w:val="18"/>
          <w:lang w:val="en-GB"/>
        </w:rPr>
        <w:br/>
      </w:r>
      <w:r w:rsidRPr="0072703B">
        <w:rPr>
          <w:rFonts w:ascii="Verdana" w:hAnsi="Verdana"/>
          <w:color w:val="FF0000"/>
          <w:sz w:val="20"/>
          <w:lang w:val="en-GB"/>
        </w:rPr>
        <w:t>Executive Director</w:t>
      </w:r>
    </w:p>
    <w:p w:rsidR="00916135" w:rsidRPr="0072703B" w:rsidRDefault="00D70D64" w:rsidP="00950883">
      <w:pPr>
        <w:rPr>
          <w:rFonts w:ascii="Verdana" w:hAnsi="Verdana"/>
          <w:sz w:val="20"/>
          <w:lang w:val="nl-NL"/>
        </w:rPr>
      </w:pPr>
      <w:hyperlink r:id="rId57" w:history="1">
        <w:r w:rsidR="009A62F0" w:rsidRPr="0072703B">
          <w:rPr>
            <w:rStyle w:val="Hyperlink"/>
            <w:rFonts w:ascii="Verdana" w:hAnsi="Verdana"/>
            <w:sz w:val="20"/>
            <w:lang w:val="nl-NL"/>
          </w:rPr>
          <w:t>http://www.rubiships.com</w:t>
        </w:r>
      </w:hyperlink>
    </w:p>
    <w:p w:rsidR="009C0A78" w:rsidRDefault="009C0A78" w:rsidP="009C0A78">
      <w:pPr>
        <w:rPr>
          <w:rFonts w:ascii="Verdana" w:hAnsi="Verdana"/>
          <w:color w:val="FF0000"/>
          <w:sz w:val="20"/>
          <w:lang w:val="nl-NL"/>
        </w:rPr>
      </w:pPr>
    </w:p>
    <w:p w:rsidR="003E384C" w:rsidRDefault="003E384C" w:rsidP="009C0A78">
      <w:pPr>
        <w:rPr>
          <w:rFonts w:ascii="Verdana" w:hAnsi="Verdana"/>
          <w:color w:val="FF0000"/>
          <w:sz w:val="20"/>
          <w:lang w:val="nl-NL"/>
        </w:rPr>
      </w:pPr>
      <w:r>
        <w:rPr>
          <w:rFonts w:ascii="Verdana" w:hAnsi="Verdana"/>
          <w:noProof/>
          <w:color w:val="FF0000"/>
          <w:sz w:val="20"/>
          <w:lang w:val="bg-BG" w:eastAsia="zh-CN"/>
        </w:rPr>
        <w:drawing>
          <wp:inline distT="0" distB="0" distL="0" distR="0">
            <wp:extent cx="2627813" cy="1942297"/>
            <wp:effectExtent l="19050" t="0" r="1087" b="0"/>
            <wp:docPr id="37" name="Picture 37" descr="\\SERVER01\Petroslav Petrov\EMC Home Desk Info\BAM Forum\All EVENTS BAMF\Forum Russe 2\P616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RVER01\Petroslav Petrov\EMC Home Desk Info\BAM Forum\All EVENTS BAMF\Forum Russe 2\P6164266.JPG"/>
                    <pic:cNvPicPr>
                      <a:picLocks noChangeAspect="1" noChangeArrowheads="1"/>
                    </pic:cNvPicPr>
                  </pic:nvPicPr>
                  <pic:blipFill>
                    <a:blip r:embed="rId58" cstate="print"/>
                    <a:srcRect/>
                    <a:stretch>
                      <a:fillRect/>
                    </a:stretch>
                  </pic:blipFill>
                  <pic:spPr bwMode="auto">
                    <a:xfrm>
                      <a:off x="0" y="0"/>
                      <a:ext cx="2635286" cy="1947820"/>
                    </a:xfrm>
                    <a:prstGeom prst="rect">
                      <a:avLst/>
                    </a:prstGeom>
                    <a:noFill/>
                    <a:ln w="9525">
                      <a:noFill/>
                      <a:miter lim="800000"/>
                      <a:headEnd/>
                      <a:tailEnd/>
                    </a:ln>
                  </pic:spPr>
                </pic:pic>
              </a:graphicData>
            </a:graphic>
          </wp:inline>
        </w:drawing>
      </w:r>
      <w:r w:rsidR="00062458">
        <w:rPr>
          <w:rFonts w:ascii="Verdana" w:hAnsi="Verdana"/>
          <w:noProof/>
          <w:color w:val="FF0000"/>
          <w:sz w:val="20"/>
          <w:lang w:val="bg-BG" w:eastAsia="zh-CN"/>
        </w:rPr>
        <w:drawing>
          <wp:inline distT="0" distB="0" distL="0" distR="0">
            <wp:extent cx="2919671" cy="1941043"/>
            <wp:effectExtent l="19050" t="0" r="0" b="0"/>
            <wp:docPr id="56" name="Picture 56" descr="C:\Users\petroslav\Desktop\EMC Photos web 2013\Image BAMF EMC Gourme Baden VAJNO\Robert IMGP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etroslav\Desktop\EMC Photos web 2013\Image BAMF EMC Gourme Baden VAJNO\Robert IMGP3839.JPG"/>
                    <pic:cNvPicPr>
                      <a:picLocks noChangeAspect="1" noChangeArrowheads="1"/>
                    </pic:cNvPicPr>
                  </pic:nvPicPr>
                  <pic:blipFill>
                    <a:blip r:embed="rId59" cstate="print"/>
                    <a:srcRect/>
                    <a:stretch>
                      <a:fillRect/>
                    </a:stretch>
                  </pic:blipFill>
                  <pic:spPr bwMode="auto">
                    <a:xfrm>
                      <a:off x="0" y="0"/>
                      <a:ext cx="2929622" cy="1947659"/>
                    </a:xfrm>
                    <a:prstGeom prst="rect">
                      <a:avLst/>
                    </a:prstGeom>
                    <a:noFill/>
                    <a:ln w="9525">
                      <a:noFill/>
                      <a:miter lim="800000"/>
                      <a:headEnd/>
                      <a:tailEnd/>
                    </a:ln>
                  </pic:spPr>
                </pic:pic>
              </a:graphicData>
            </a:graphic>
          </wp:inline>
        </w:drawing>
      </w:r>
    </w:p>
    <w:p w:rsidR="003E384C" w:rsidRDefault="003E384C" w:rsidP="009C0A78">
      <w:pPr>
        <w:rPr>
          <w:rFonts w:ascii="Verdana" w:hAnsi="Verdana"/>
          <w:color w:val="FF0000"/>
          <w:sz w:val="20"/>
          <w:lang w:val="nl-NL"/>
        </w:rPr>
      </w:pPr>
    </w:p>
    <w:p w:rsidR="00DF55EB" w:rsidRPr="0072703B" w:rsidRDefault="00DF55EB" w:rsidP="00950883">
      <w:pPr>
        <w:rPr>
          <w:rFonts w:ascii="Verdana" w:hAnsi="Verdana"/>
          <w:color w:val="FF0000"/>
          <w:sz w:val="20"/>
          <w:lang w:val="nl-NL"/>
        </w:rPr>
      </w:pPr>
      <w:r w:rsidRPr="0072703B">
        <w:rPr>
          <w:rFonts w:ascii="Verdana" w:hAnsi="Verdana"/>
          <w:color w:val="FF0000"/>
          <w:sz w:val="20"/>
          <w:lang w:val="nl-NL"/>
        </w:rPr>
        <w:t>Mr. Ivan Kukov</w:t>
      </w:r>
    </w:p>
    <w:p w:rsidR="00DF55EB" w:rsidRPr="00245C59" w:rsidRDefault="00DF55EB" w:rsidP="00950883">
      <w:pPr>
        <w:rPr>
          <w:rFonts w:ascii="Verdana" w:hAnsi="Verdana"/>
          <w:color w:val="FF0000"/>
          <w:sz w:val="20"/>
          <w:lang w:val="en-US"/>
        </w:rPr>
      </w:pPr>
      <w:r w:rsidRPr="00245C59">
        <w:rPr>
          <w:rFonts w:ascii="Verdana" w:hAnsi="Verdana"/>
          <w:color w:val="FF0000"/>
          <w:sz w:val="20"/>
          <w:lang w:val="en-US"/>
        </w:rPr>
        <w:t>Executive Director</w:t>
      </w:r>
    </w:p>
    <w:p w:rsidR="00DF55EB" w:rsidRPr="00245C59" w:rsidRDefault="00DF55EB" w:rsidP="00950883">
      <w:pPr>
        <w:rPr>
          <w:rFonts w:ascii="Verdana" w:hAnsi="Verdana"/>
          <w:color w:val="FF0000"/>
          <w:sz w:val="20"/>
          <w:lang w:val="en-US"/>
        </w:rPr>
      </w:pPr>
      <w:proofErr w:type="spellStart"/>
      <w:r w:rsidRPr="00245C59">
        <w:rPr>
          <w:rFonts w:ascii="Verdana" w:hAnsi="Verdana"/>
          <w:color w:val="FF0000"/>
          <w:sz w:val="20"/>
          <w:lang w:val="en-US"/>
        </w:rPr>
        <w:t>Filkab</w:t>
      </w:r>
      <w:proofErr w:type="spellEnd"/>
      <w:r w:rsidRPr="00245C59">
        <w:rPr>
          <w:rFonts w:ascii="Verdana" w:hAnsi="Verdana"/>
          <w:color w:val="FF0000"/>
          <w:sz w:val="20"/>
          <w:lang w:val="en-US"/>
        </w:rPr>
        <w:t xml:space="preserve"> </w:t>
      </w:r>
      <w:proofErr w:type="spellStart"/>
      <w:r w:rsidRPr="00245C59">
        <w:rPr>
          <w:rFonts w:ascii="Verdana" w:hAnsi="Verdana"/>
          <w:color w:val="FF0000"/>
          <w:sz w:val="20"/>
          <w:lang w:val="en-US"/>
        </w:rPr>
        <w:t>JSCo</w:t>
      </w:r>
      <w:proofErr w:type="spellEnd"/>
      <w:r w:rsidRPr="00245C59">
        <w:rPr>
          <w:rFonts w:ascii="Verdana" w:hAnsi="Verdana"/>
          <w:color w:val="FF0000"/>
          <w:sz w:val="20"/>
          <w:lang w:val="en-US"/>
        </w:rPr>
        <w:t>.</w:t>
      </w:r>
    </w:p>
    <w:p w:rsidR="00F645F9" w:rsidRPr="0072703B" w:rsidRDefault="00D70D64" w:rsidP="00950883">
      <w:pPr>
        <w:rPr>
          <w:rFonts w:ascii="Verdana" w:hAnsi="Verdana"/>
          <w:sz w:val="20"/>
          <w:lang w:val="pt-BR"/>
        </w:rPr>
      </w:pPr>
      <w:hyperlink r:id="rId60" w:history="1">
        <w:r w:rsidR="00771D7F" w:rsidRPr="00245C59">
          <w:rPr>
            <w:rStyle w:val="Hyperlink"/>
            <w:rFonts w:ascii="Verdana" w:hAnsi="Verdana"/>
            <w:sz w:val="20"/>
            <w:lang w:val="en-US"/>
          </w:rPr>
          <w:t>www.filkab.com</w:t>
        </w:r>
      </w:hyperlink>
    </w:p>
    <w:p w:rsidR="009C203B" w:rsidRPr="0072703B" w:rsidRDefault="00C13BCF" w:rsidP="00950883">
      <w:pPr>
        <w:rPr>
          <w:rFonts w:ascii="Verdana" w:hAnsi="Verdana"/>
          <w:color w:val="FF0000"/>
          <w:sz w:val="20"/>
          <w:lang w:val="pt-BR"/>
        </w:rPr>
      </w:pPr>
      <w:r>
        <w:rPr>
          <w:rFonts w:ascii="Tahoma" w:hAnsi="Tahoma" w:cs="Tahoma"/>
          <w:noProof/>
          <w:color w:val="CC0000"/>
          <w:sz w:val="18"/>
          <w:szCs w:val="18"/>
          <w:lang w:val="bg-BG" w:eastAsia="zh-CN"/>
        </w:rPr>
        <w:drawing>
          <wp:inline distT="0" distB="0" distL="0" distR="0">
            <wp:extent cx="1947973" cy="1860297"/>
            <wp:effectExtent l="19050" t="0" r="0" b="0"/>
            <wp:docPr id="52" name="Picture 52" descr="http://engineering-review.bg/img/engineering/Eng_0603_118_000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ngineering-review.bg/img/engineering/Eng_0603_118_0001.jpg">
                      <a:hlinkClick r:id="rId61"/>
                    </pic:cNvPr>
                    <pic:cNvPicPr>
                      <a:picLocks noChangeAspect="1" noChangeArrowheads="1"/>
                    </pic:cNvPicPr>
                  </pic:nvPicPr>
                  <pic:blipFill>
                    <a:blip r:embed="rId62" cstate="print"/>
                    <a:srcRect/>
                    <a:stretch>
                      <a:fillRect/>
                    </a:stretch>
                  </pic:blipFill>
                  <pic:spPr bwMode="auto">
                    <a:xfrm>
                      <a:off x="0" y="0"/>
                      <a:ext cx="1950398" cy="1862613"/>
                    </a:xfrm>
                    <a:prstGeom prst="rect">
                      <a:avLst/>
                    </a:prstGeom>
                    <a:noFill/>
                    <a:ln w="9525">
                      <a:noFill/>
                      <a:miter lim="800000"/>
                      <a:headEnd/>
                      <a:tailEnd/>
                    </a:ln>
                  </pic:spPr>
                </pic:pic>
              </a:graphicData>
            </a:graphic>
          </wp:inline>
        </w:drawing>
      </w:r>
    </w:p>
    <w:p w:rsidR="00050E74" w:rsidRPr="00950883" w:rsidRDefault="00050E74" w:rsidP="00950883">
      <w:pPr>
        <w:rPr>
          <w:rFonts w:ascii="Verdana" w:hAnsi="Verdana"/>
          <w:sz w:val="20"/>
        </w:rPr>
      </w:pPr>
    </w:p>
    <w:p w:rsidR="000C491B" w:rsidRPr="00BA0E80" w:rsidRDefault="000C491B" w:rsidP="00950883">
      <w:pPr>
        <w:rPr>
          <w:rFonts w:ascii="Verdana" w:hAnsi="Verdana"/>
          <w:color w:val="FF0000"/>
          <w:sz w:val="20"/>
          <w:lang w:val="en-US"/>
        </w:rPr>
      </w:pPr>
      <w:r w:rsidRPr="00BA0E80">
        <w:rPr>
          <w:rFonts w:ascii="Verdana" w:hAnsi="Verdana"/>
          <w:color w:val="FF0000"/>
          <w:sz w:val="20"/>
          <w:lang w:val="en-US"/>
        </w:rPr>
        <w:t xml:space="preserve">Mr. </w:t>
      </w:r>
      <w:proofErr w:type="spellStart"/>
      <w:r w:rsidRPr="00BA0E80">
        <w:rPr>
          <w:rFonts w:ascii="Verdana" w:hAnsi="Verdana"/>
          <w:color w:val="FF0000"/>
          <w:sz w:val="20"/>
          <w:lang w:val="en-US"/>
        </w:rPr>
        <w:t>Orlin</w:t>
      </w:r>
      <w:proofErr w:type="spellEnd"/>
      <w:r w:rsidRPr="00BA0E80">
        <w:rPr>
          <w:rFonts w:ascii="Verdana" w:hAnsi="Verdana"/>
          <w:color w:val="FF0000"/>
          <w:sz w:val="20"/>
          <w:lang w:val="en-US"/>
        </w:rPr>
        <w:t xml:space="preserve"> </w:t>
      </w:r>
      <w:proofErr w:type="spellStart"/>
      <w:r w:rsidRPr="00BA0E80">
        <w:rPr>
          <w:rFonts w:ascii="Verdana" w:hAnsi="Verdana"/>
          <w:color w:val="FF0000"/>
          <w:sz w:val="20"/>
          <w:lang w:val="en-US"/>
        </w:rPr>
        <w:t>Dimitrov</w:t>
      </w:r>
      <w:proofErr w:type="spellEnd"/>
      <w:r w:rsidRPr="00BA0E80">
        <w:rPr>
          <w:rFonts w:ascii="Verdana" w:hAnsi="Verdana"/>
          <w:color w:val="FF0000"/>
          <w:sz w:val="20"/>
          <w:lang w:val="en-US"/>
        </w:rPr>
        <w:t xml:space="preserve"> </w:t>
      </w:r>
    </w:p>
    <w:p w:rsidR="00DF0EB5" w:rsidRPr="00BA0E80" w:rsidRDefault="00DF0EB5" w:rsidP="00950883">
      <w:pPr>
        <w:rPr>
          <w:rFonts w:ascii="Verdana" w:hAnsi="Verdana"/>
          <w:color w:val="FF0000"/>
          <w:sz w:val="20"/>
          <w:lang w:val="en-US"/>
        </w:rPr>
      </w:pPr>
      <w:r w:rsidRPr="00BA0E80">
        <w:rPr>
          <w:rFonts w:ascii="Verdana" w:hAnsi="Verdana"/>
          <w:color w:val="FF0000"/>
          <w:sz w:val="20"/>
          <w:lang w:val="en-US"/>
        </w:rPr>
        <w:t>E.ON Bulgaria EAD</w:t>
      </w:r>
    </w:p>
    <w:p w:rsidR="00DF0EB5" w:rsidRPr="00771D7F" w:rsidRDefault="00DF0EB5" w:rsidP="00950883">
      <w:pPr>
        <w:rPr>
          <w:rFonts w:ascii="Verdana" w:hAnsi="Verdana"/>
          <w:color w:val="FF0000"/>
          <w:sz w:val="20"/>
        </w:rPr>
      </w:pPr>
      <w:r w:rsidRPr="00771D7F">
        <w:rPr>
          <w:rFonts w:ascii="Verdana" w:hAnsi="Verdana"/>
          <w:color w:val="FF0000"/>
          <w:sz w:val="20"/>
        </w:rPr>
        <w:t>Geschäftsführer</w:t>
      </w:r>
    </w:p>
    <w:p w:rsidR="00DF0EB5" w:rsidRPr="00771D7F" w:rsidRDefault="00950883" w:rsidP="00950883">
      <w:pPr>
        <w:rPr>
          <w:rFonts w:ascii="Verdana" w:hAnsi="Verdana"/>
          <w:color w:val="FF0000"/>
          <w:sz w:val="20"/>
        </w:rPr>
      </w:pPr>
      <w:r w:rsidRPr="00771D7F">
        <w:rPr>
          <w:rFonts w:ascii="Verdana" w:hAnsi="Verdana"/>
          <w:color w:val="FF0000"/>
          <w:sz w:val="20"/>
        </w:rPr>
        <w:t xml:space="preserve">E.ON </w:t>
      </w:r>
      <w:r w:rsidR="00DF0EB5" w:rsidRPr="00771D7F">
        <w:rPr>
          <w:rFonts w:ascii="Verdana" w:hAnsi="Verdana"/>
          <w:color w:val="FF0000"/>
          <w:sz w:val="20"/>
        </w:rPr>
        <w:t>Sofia Office</w:t>
      </w:r>
    </w:p>
    <w:p w:rsidR="000C491B" w:rsidRPr="00950883" w:rsidRDefault="00D70D64" w:rsidP="00950883">
      <w:pPr>
        <w:rPr>
          <w:rFonts w:ascii="Verdana" w:hAnsi="Verdana"/>
          <w:sz w:val="20"/>
        </w:rPr>
      </w:pPr>
      <w:hyperlink r:id="rId63" w:history="1">
        <w:r w:rsidR="00DF0EB5" w:rsidRPr="00950883">
          <w:rPr>
            <w:rStyle w:val="Hyperlink"/>
            <w:rFonts w:ascii="Verdana" w:hAnsi="Verdana"/>
            <w:sz w:val="20"/>
          </w:rPr>
          <w:t>http://www.eon-bulgaria.com</w:t>
        </w:r>
      </w:hyperlink>
    </w:p>
    <w:p w:rsidR="00914145" w:rsidRDefault="00914145" w:rsidP="00914145">
      <w:pPr>
        <w:rPr>
          <w:rFonts w:ascii="Verdana" w:hAnsi="Verdana"/>
          <w:color w:val="FF0000"/>
          <w:sz w:val="20"/>
        </w:rPr>
      </w:pPr>
    </w:p>
    <w:p w:rsidR="00C13BCF" w:rsidRDefault="00C13BCF" w:rsidP="00914145">
      <w:pPr>
        <w:rPr>
          <w:rFonts w:ascii="Verdana" w:hAnsi="Verdana"/>
          <w:color w:val="FF0000"/>
          <w:sz w:val="20"/>
        </w:rPr>
      </w:pPr>
    </w:p>
    <w:p w:rsidR="00C13BCF" w:rsidRDefault="00C13BCF" w:rsidP="00914145">
      <w:pPr>
        <w:rPr>
          <w:rFonts w:ascii="Verdana" w:hAnsi="Verdana"/>
          <w:color w:val="FF0000"/>
          <w:sz w:val="20"/>
        </w:rPr>
      </w:pPr>
      <w:r w:rsidRPr="00C13BCF">
        <w:rPr>
          <w:rFonts w:ascii="Verdana" w:hAnsi="Verdana"/>
          <w:noProof/>
          <w:color w:val="FF0000"/>
          <w:sz w:val="20"/>
          <w:lang w:val="bg-BG" w:eastAsia="zh-CN"/>
        </w:rPr>
        <w:drawing>
          <wp:inline distT="0" distB="0" distL="0" distR="0">
            <wp:extent cx="2362171" cy="1772782"/>
            <wp:effectExtent l="19050" t="0" r="29" b="0"/>
            <wp:docPr id="9" name="Picture 36" descr="\\SERVER01\Petroslav Petrov\UC\greec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RVER01\Petroslav Petrov\UC\greece 004.jpg"/>
                    <pic:cNvPicPr>
                      <a:picLocks noChangeAspect="1" noChangeArrowheads="1"/>
                    </pic:cNvPicPr>
                  </pic:nvPicPr>
                  <pic:blipFill>
                    <a:blip r:embed="rId64" cstate="print"/>
                    <a:srcRect/>
                    <a:stretch>
                      <a:fillRect/>
                    </a:stretch>
                  </pic:blipFill>
                  <pic:spPr bwMode="auto">
                    <a:xfrm>
                      <a:off x="0" y="0"/>
                      <a:ext cx="2363239" cy="1773583"/>
                    </a:xfrm>
                    <a:prstGeom prst="rect">
                      <a:avLst/>
                    </a:prstGeom>
                    <a:noFill/>
                    <a:ln w="9525">
                      <a:noFill/>
                      <a:miter lim="800000"/>
                      <a:headEnd/>
                      <a:tailEnd/>
                    </a:ln>
                  </pic:spPr>
                </pic:pic>
              </a:graphicData>
            </a:graphic>
          </wp:inline>
        </w:drawing>
      </w:r>
    </w:p>
    <w:p w:rsidR="00C13BCF" w:rsidRDefault="00C13BCF" w:rsidP="00914145">
      <w:pPr>
        <w:rPr>
          <w:rFonts w:ascii="Verdana" w:hAnsi="Verdana"/>
          <w:color w:val="FF0000"/>
          <w:sz w:val="20"/>
        </w:rPr>
      </w:pPr>
    </w:p>
    <w:p w:rsidR="00C13BCF" w:rsidRDefault="00C13BCF" w:rsidP="00914145">
      <w:pPr>
        <w:rPr>
          <w:rFonts w:ascii="Verdana" w:hAnsi="Verdana"/>
          <w:color w:val="FF0000"/>
          <w:sz w:val="20"/>
        </w:rPr>
      </w:pPr>
    </w:p>
    <w:p w:rsidR="00914145" w:rsidRPr="00950883" w:rsidRDefault="00914145" w:rsidP="00914145">
      <w:pPr>
        <w:rPr>
          <w:rFonts w:ascii="Verdana" w:hAnsi="Verdana"/>
          <w:color w:val="FF0000"/>
          <w:sz w:val="20"/>
        </w:rPr>
      </w:pPr>
      <w:r w:rsidRPr="00950883">
        <w:rPr>
          <w:rFonts w:ascii="Verdana" w:hAnsi="Verdana"/>
          <w:color w:val="FF0000"/>
          <w:sz w:val="20"/>
        </w:rPr>
        <w:t>Eng. Mr. Zhelju Dobrev</w:t>
      </w:r>
    </w:p>
    <w:p w:rsidR="00914145" w:rsidRPr="00950883" w:rsidRDefault="00914145" w:rsidP="00914145">
      <w:pPr>
        <w:rPr>
          <w:rFonts w:ascii="Verdana" w:hAnsi="Verdana"/>
          <w:color w:val="FF0000"/>
          <w:sz w:val="20"/>
        </w:rPr>
      </w:pPr>
      <w:r w:rsidRPr="00950883">
        <w:rPr>
          <w:rFonts w:ascii="Verdana" w:hAnsi="Verdana"/>
          <w:color w:val="FF0000"/>
          <w:sz w:val="20"/>
        </w:rPr>
        <w:t>Geschäftsführer</w:t>
      </w:r>
    </w:p>
    <w:p w:rsidR="00914145" w:rsidRPr="00BE0AE8" w:rsidRDefault="00914145" w:rsidP="00914145">
      <w:pPr>
        <w:rPr>
          <w:rFonts w:ascii="Verdana" w:hAnsi="Verdana"/>
          <w:sz w:val="20"/>
        </w:rPr>
      </w:pPr>
      <w:r w:rsidRPr="00BE0AE8">
        <w:rPr>
          <w:rFonts w:ascii="Verdana" w:hAnsi="Verdana"/>
          <w:color w:val="FF0000"/>
          <w:sz w:val="20"/>
        </w:rPr>
        <w:t>STROY CONSULT LTD.</w:t>
      </w:r>
      <w:r w:rsidRPr="00BE0AE8">
        <w:rPr>
          <w:rFonts w:ascii="Verdana" w:hAnsi="Verdana"/>
          <w:color w:val="FF0000"/>
          <w:sz w:val="20"/>
        </w:rPr>
        <w:br/>
      </w:r>
      <w:hyperlink r:id="rId65" w:history="1">
        <w:r w:rsidRPr="00BE0AE8">
          <w:rPr>
            <w:rStyle w:val="Hyperlink"/>
            <w:rFonts w:ascii="Verdana" w:hAnsi="Verdana"/>
            <w:sz w:val="20"/>
          </w:rPr>
          <w:t>http://www.stroy-consult.com/</w:t>
        </w:r>
      </w:hyperlink>
    </w:p>
    <w:p w:rsidR="00914145" w:rsidRPr="00BE0AE8" w:rsidRDefault="00914145" w:rsidP="00914145">
      <w:pPr>
        <w:rPr>
          <w:rFonts w:ascii="Verdana" w:hAnsi="Verdana"/>
          <w:sz w:val="20"/>
        </w:rPr>
      </w:pPr>
    </w:p>
    <w:p w:rsidR="00E90700" w:rsidRPr="00BE0AE8" w:rsidRDefault="00E90700" w:rsidP="00914145">
      <w:pPr>
        <w:rPr>
          <w:rFonts w:ascii="Verdana" w:hAnsi="Verdana"/>
          <w:color w:val="FF0000"/>
          <w:sz w:val="20"/>
        </w:rPr>
      </w:pPr>
    </w:p>
    <w:p w:rsidR="00E90700" w:rsidRDefault="00E90700" w:rsidP="00914145">
      <w:pPr>
        <w:rPr>
          <w:rFonts w:ascii="Verdana" w:hAnsi="Verdana"/>
          <w:color w:val="FF0000"/>
          <w:sz w:val="20"/>
          <w:lang w:val="en-GB"/>
        </w:rPr>
      </w:pPr>
      <w:r>
        <w:rPr>
          <w:rFonts w:ascii="Verdana" w:hAnsi="Verdana"/>
          <w:noProof/>
          <w:color w:val="FF0000"/>
          <w:sz w:val="20"/>
          <w:lang w:val="bg-BG" w:eastAsia="zh-CN"/>
        </w:rPr>
        <w:drawing>
          <wp:inline distT="0" distB="0" distL="0" distR="0">
            <wp:extent cx="3372616" cy="2557357"/>
            <wp:effectExtent l="19050" t="0" r="0" b="0"/>
            <wp:docPr id="57" name="Picture 57" descr="C:\Users\petroslav\Desktop\EMC Photos web 2013\VISIT TO AUSTRIA\DSCF1280[2].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etroslav\Desktop\EMC Photos web 2013\VISIT TO AUSTRIA\DSCF1280[2].jpe"/>
                    <pic:cNvPicPr>
                      <a:picLocks noChangeAspect="1" noChangeArrowheads="1"/>
                    </pic:cNvPicPr>
                  </pic:nvPicPr>
                  <pic:blipFill>
                    <a:blip r:embed="rId66" cstate="print"/>
                    <a:srcRect/>
                    <a:stretch>
                      <a:fillRect/>
                    </a:stretch>
                  </pic:blipFill>
                  <pic:spPr bwMode="auto">
                    <a:xfrm>
                      <a:off x="0" y="0"/>
                      <a:ext cx="3376196" cy="2560072"/>
                    </a:xfrm>
                    <a:prstGeom prst="rect">
                      <a:avLst/>
                    </a:prstGeom>
                    <a:noFill/>
                    <a:ln w="9525">
                      <a:noFill/>
                      <a:miter lim="800000"/>
                      <a:headEnd/>
                      <a:tailEnd/>
                    </a:ln>
                  </pic:spPr>
                </pic:pic>
              </a:graphicData>
            </a:graphic>
          </wp:inline>
        </w:drawing>
      </w:r>
    </w:p>
    <w:p w:rsidR="00E90700" w:rsidRDefault="00E90700" w:rsidP="00914145">
      <w:pPr>
        <w:rPr>
          <w:rFonts w:ascii="Verdana" w:hAnsi="Verdana"/>
          <w:color w:val="FF0000"/>
          <w:sz w:val="20"/>
          <w:lang w:val="en-GB"/>
        </w:rPr>
      </w:pPr>
    </w:p>
    <w:p w:rsidR="00E90700" w:rsidRDefault="00E90700" w:rsidP="00914145">
      <w:pPr>
        <w:rPr>
          <w:rFonts w:ascii="Verdana" w:hAnsi="Verdana"/>
          <w:color w:val="FF0000"/>
          <w:sz w:val="20"/>
          <w:lang w:val="en-GB"/>
        </w:rPr>
      </w:pPr>
    </w:p>
    <w:p w:rsidR="00914145" w:rsidRPr="0072703B" w:rsidRDefault="00914145" w:rsidP="00914145">
      <w:pPr>
        <w:rPr>
          <w:rFonts w:ascii="Verdana" w:hAnsi="Verdana"/>
          <w:color w:val="FF0000"/>
          <w:sz w:val="20"/>
          <w:lang w:val="en-GB"/>
        </w:rPr>
      </w:pPr>
      <w:proofErr w:type="spellStart"/>
      <w:r w:rsidRPr="0072703B">
        <w:rPr>
          <w:rFonts w:ascii="Verdana" w:hAnsi="Verdana"/>
          <w:color w:val="FF0000"/>
          <w:sz w:val="20"/>
          <w:lang w:val="en-GB"/>
        </w:rPr>
        <w:t>Mr.Peter</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Peryanov</w:t>
      </w:r>
      <w:proofErr w:type="spellEnd"/>
    </w:p>
    <w:p w:rsidR="00914145" w:rsidRPr="0072703B" w:rsidRDefault="00914145" w:rsidP="00914145">
      <w:pPr>
        <w:rPr>
          <w:rFonts w:ascii="Verdana" w:hAnsi="Verdana"/>
          <w:color w:val="FF0000"/>
          <w:sz w:val="20"/>
          <w:lang w:val="en-GB"/>
        </w:rPr>
      </w:pPr>
      <w:r w:rsidRPr="0072703B">
        <w:rPr>
          <w:rFonts w:ascii="Verdana" w:hAnsi="Verdana"/>
          <w:color w:val="FF0000"/>
          <w:sz w:val="20"/>
          <w:lang w:val="en-GB"/>
        </w:rPr>
        <w:t>President</w:t>
      </w:r>
    </w:p>
    <w:p w:rsidR="00914145" w:rsidRPr="0072703B" w:rsidRDefault="00914145" w:rsidP="00914145">
      <w:pPr>
        <w:rPr>
          <w:rFonts w:ascii="Verdana" w:hAnsi="Verdana"/>
          <w:color w:val="FF0000"/>
          <w:sz w:val="20"/>
          <w:lang w:val="en-GB"/>
        </w:rPr>
      </w:pPr>
      <w:proofErr w:type="spellStart"/>
      <w:r w:rsidRPr="0072703B">
        <w:rPr>
          <w:rFonts w:ascii="Verdana" w:hAnsi="Verdana"/>
          <w:color w:val="FF0000"/>
          <w:sz w:val="20"/>
          <w:lang w:val="en-GB"/>
        </w:rPr>
        <w:t>Nikrom</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Mebel</w:t>
      </w:r>
      <w:proofErr w:type="spellEnd"/>
      <w:r w:rsidRPr="0072703B">
        <w:rPr>
          <w:rFonts w:ascii="Verdana" w:hAnsi="Verdana"/>
          <w:color w:val="FF0000"/>
          <w:sz w:val="20"/>
          <w:lang w:val="en-GB"/>
        </w:rPr>
        <w:t xml:space="preserve"> JSC</w:t>
      </w:r>
    </w:p>
    <w:p w:rsidR="00914145" w:rsidRPr="0072703B" w:rsidRDefault="00D70D64" w:rsidP="00914145">
      <w:pPr>
        <w:rPr>
          <w:rFonts w:ascii="Verdana" w:hAnsi="Verdana"/>
          <w:sz w:val="20"/>
          <w:lang w:val="en-GB"/>
        </w:rPr>
      </w:pPr>
      <w:hyperlink r:id="rId67" w:history="1">
        <w:r w:rsidR="00914145" w:rsidRPr="0072703B">
          <w:rPr>
            <w:rStyle w:val="Hyperlink"/>
            <w:rFonts w:ascii="Verdana" w:hAnsi="Verdana"/>
            <w:sz w:val="20"/>
            <w:lang w:val="en-GB"/>
          </w:rPr>
          <w:t>www.nikrommebel.bg</w:t>
        </w:r>
      </w:hyperlink>
    </w:p>
    <w:p w:rsidR="00914145" w:rsidRPr="0072703B" w:rsidRDefault="00D70D64" w:rsidP="00914145">
      <w:pPr>
        <w:rPr>
          <w:rFonts w:ascii="Verdana" w:hAnsi="Verdana"/>
          <w:sz w:val="20"/>
          <w:lang w:val="en-GB"/>
        </w:rPr>
      </w:pPr>
      <w:hyperlink r:id="rId68" w:history="1">
        <w:r w:rsidR="00914145" w:rsidRPr="0072703B">
          <w:rPr>
            <w:rStyle w:val="Hyperlink"/>
            <w:rFonts w:ascii="Verdana" w:hAnsi="Verdana"/>
            <w:sz w:val="20"/>
            <w:lang w:val="en-GB"/>
          </w:rPr>
          <w:t>www.unised.bg</w:t>
        </w:r>
      </w:hyperlink>
      <w:r w:rsidR="00914145" w:rsidRPr="0072703B">
        <w:rPr>
          <w:rFonts w:ascii="Verdana" w:hAnsi="Verdana"/>
          <w:sz w:val="20"/>
          <w:lang w:val="en-GB"/>
        </w:rPr>
        <w:t xml:space="preserve"> </w:t>
      </w:r>
    </w:p>
    <w:p w:rsidR="00914145" w:rsidRPr="0072703B" w:rsidRDefault="00914145" w:rsidP="00950883">
      <w:pPr>
        <w:rPr>
          <w:rFonts w:ascii="Verdana" w:hAnsi="Verdana"/>
          <w:sz w:val="20"/>
          <w:lang w:val="en-GB"/>
        </w:rPr>
      </w:pPr>
    </w:p>
    <w:p w:rsidR="00E90700" w:rsidRDefault="00E90700" w:rsidP="00950883">
      <w:pPr>
        <w:rPr>
          <w:rFonts w:ascii="Verdana" w:hAnsi="Verdana"/>
          <w:color w:val="FF0000"/>
          <w:sz w:val="20"/>
        </w:rPr>
      </w:pPr>
    </w:p>
    <w:p w:rsidR="00E90700" w:rsidRDefault="00E90700" w:rsidP="00950883">
      <w:pPr>
        <w:rPr>
          <w:rFonts w:ascii="Verdana" w:hAnsi="Verdana"/>
          <w:color w:val="FF0000"/>
          <w:sz w:val="20"/>
        </w:rPr>
      </w:pPr>
      <w:r>
        <w:rPr>
          <w:rFonts w:ascii="Verdana" w:hAnsi="Verdana"/>
          <w:noProof/>
          <w:color w:val="FF0000"/>
          <w:sz w:val="20"/>
          <w:lang w:val="bg-BG" w:eastAsia="zh-CN"/>
        </w:rPr>
        <w:drawing>
          <wp:inline distT="0" distB="0" distL="0" distR="0">
            <wp:extent cx="2843305" cy="2141693"/>
            <wp:effectExtent l="19050" t="0" r="0" b="0"/>
            <wp:docPr id="58" name="Picture 58" descr="C:\Users\petroslav\Desktop\EMC Photos web 2013\Peryanov Photos\GM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etroslav\Desktop\EMC Photos web 2013\Peryanov Photos\GM 067.jpg"/>
                    <pic:cNvPicPr>
                      <a:picLocks noChangeAspect="1" noChangeArrowheads="1"/>
                    </pic:cNvPicPr>
                  </pic:nvPicPr>
                  <pic:blipFill>
                    <a:blip r:embed="rId69" cstate="print"/>
                    <a:srcRect/>
                    <a:stretch>
                      <a:fillRect/>
                    </a:stretch>
                  </pic:blipFill>
                  <pic:spPr bwMode="auto">
                    <a:xfrm>
                      <a:off x="0" y="0"/>
                      <a:ext cx="2848459" cy="2145576"/>
                    </a:xfrm>
                    <a:prstGeom prst="rect">
                      <a:avLst/>
                    </a:prstGeom>
                    <a:noFill/>
                    <a:ln w="9525">
                      <a:noFill/>
                      <a:miter lim="800000"/>
                      <a:headEnd/>
                      <a:tailEnd/>
                    </a:ln>
                  </pic:spPr>
                </pic:pic>
              </a:graphicData>
            </a:graphic>
          </wp:inline>
        </w:drawing>
      </w:r>
    </w:p>
    <w:p w:rsidR="00E90700" w:rsidRDefault="00E90700" w:rsidP="00950883">
      <w:pPr>
        <w:rPr>
          <w:rFonts w:ascii="Verdana" w:hAnsi="Verdana"/>
          <w:color w:val="FF0000"/>
          <w:sz w:val="20"/>
        </w:rPr>
      </w:pPr>
    </w:p>
    <w:p w:rsidR="00E90700" w:rsidRDefault="00E90700" w:rsidP="00950883">
      <w:pPr>
        <w:rPr>
          <w:rFonts w:ascii="Verdana" w:hAnsi="Verdana"/>
          <w:color w:val="FF0000"/>
          <w:sz w:val="20"/>
        </w:rPr>
      </w:pPr>
    </w:p>
    <w:p w:rsidR="00661AEE" w:rsidRPr="00950883" w:rsidRDefault="00661AEE" w:rsidP="00950883">
      <w:pPr>
        <w:rPr>
          <w:rFonts w:ascii="Verdana" w:hAnsi="Verdana"/>
          <w:color w:val="FF0000"/>
          <w:sz w:val="20"/>
        </w:rPr>
      </w:pPr>
      <w:r w:rsidRPr="00950883">
        <w:rPr>
          <w:rFonts w:ascii="Verdana" w:hAnsi="Verdana"/>
          <w:color w:val="FF0000"/>
          <w:sz w:val="20"/>
        </w:rPr>
        <w:t>Mag. Viktor Milchev</w:t>
      </w:r>
    </w:p>
    <w:p w:rsidR="00F841B6" w:rsidRPr="00950883" w:rsidRDefault="00B77BFC" w:rsidP="00950883">
      <w:pPr>
        <w:rPr>
          <w:rFonts w:ascii="Verdana" w:hAnsi="Verdana"/>
          <w:color w:val="FF0000"/>
          <w:sz w:val="20"/>
        </w:rPr>
      </w:pPr>
      <w:r w:rsidRPr="00950883">
        <w:rPr>
          <w:rFonts w:ascii="Verdana" w:hAnsi="Verdana"/>
          <w:color w:val="FF0000"/>
          <w:sz w:val="20"/>
        </w:rPr>
        <w:t>Ginzler Stahl- u. Anlagenbau GmbH</w:t>
      </w:r>
    </w:p>
    <w:p w:rsidR="00B77BFC" w:rsidRPr="0072703B" w:rsidRDefault="00B77BFC" w:rsidP="00950883">
      <w:pPr>
        <w:rPr>
          <w:rFonts w:ascii="Verdana" w:hAnsi="Verdana"/>
          <w:color w:val="FF0000"/>
          <w:sz w:val="20"/>
          <w:lang w:val="pt-BR"/>
        </w:rPr>
      </w:pPr>
      <w:r w:rsidRPr="0072703B">
        <w:rPr>
          <w:rFonts w:ascii="Verdana" w:hAnsi="Verdana"/>
          <w:color w:val="FF0000"/>
          <w:sz w:val="20"/>
          <w:lang w:val="pt-BR"/>
        </w:rPr>
        <w:t>Representative, Bulgarien</w:t>
      </w:r>
    </w:p>
    <w:p w:rsidR="00527B18" w:rsidRPr="0072703B" w:rsidRDefault="00D70D64" w:rsidP="00950883">
      <w:pPr>
        <w:rPr>
          <w:rFonts w:ascii="Verdana" w:hAnsi="Verdana"/>
          <w:sz w:val="20"/>
          <w:lang w:val="pt-BR"/>
        </w:rPr>
      </w:pPr>
      <w:hyperlink r:id="rId70" w:history="1">
        <w:r w:rsidR="00DF0EB5" w:rsidRPr="0072703B">
          <w:rPr>
            <w:rStyle w:val="Hyperlink"/>
            <w:rFonts w:ascii="Verdana" w:hAnsi="Verdana"/>
            <w:sz w:val="20"/>
            <w:lang w:val="pt-BR"/>
          </w:rPr>
          <w:t>http://www.ginzler.at</w:t>
        </w:r>
      </w:hyperlink>
    </w:p>
    <w:p w:rsidR="009C6DB0" w:rsidRPr="0072703B" w:rsidRDefault="009C6DB0" w:rsidP="00950883">
      <w:pPr>
        <w:rPr>
          <w:rFonts w:ascii="Verdana" w:hAnsi="Verdana"/>
          <w:sz w:val="20"/>
          <w:lang w:val="pt-BR"/>
        </w:rPr>
      </w:pPr>
    </w:p>
    <w:p w:rsidR="00914145" w:rsidRPr="0072703B" w:rsidRDefault="007F45DB" w:rsidP="00950883">
      <w:pPr>
        <w:rPr>
          <w:rFonts w:ascii="Verdana" w:hAnsi="Verdana"/>
          <w:color w:val="FF0000"/>
          <w:sz w:val="20"/>
          <w:lang w:val="pt-BR"/>
        </w:rPr>
      </w:pPr>
      <w:r>
        <w:rPr>
          <w:rFonts w:ascii="Verdana" w:hAnsi="Verdana"/>
          <w:noProof/>
          <w:color w:val="FF0000"/>
          <w:sz w:val="20"/>
          <w:lang w:val="bg-BG" w:eastAsia="zh-CN"/>
        </w:rPr>
        <w:drawing>
          <wp:inline distT="0" distB="0" distL="0" distR="0">
            <wp:extent cx="2724981" cy="2045067"/>
            <wp:effectExtent l="19050" t="0" r="0" b="0"/>
            <wp:docPr id="59" name="Picture 59" descr="\\SERVER01\Petroslav Petrov\Snimki Ginzler\P109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RVER01\Petroslav Petrov\Snimki Ginzler\P1090578.JPG"/>
                    <pic:cNvPicPr>
                      <a:picLocks noChangeAspect="1" noChangeArrowheads="1"/>
                    </pic:cNvPicPr>
                  </pic:nvPicPr>
                  <pic:blipFill>
                    <a:blip r:embed="rId71" cstate="print"/>
                    <a:srcRect/>
                    <a:stretch>
                      <a:fillRect/>
                    </a:stretch>
                  </pic:blipFill>
                  <pic:spPr bwMode="auto">
                    <a:xfrm>
                      <a:off x="0" y="0"/>
                      <a:ext cx="2730203" cy="2048986"/>
                    </a:xfrm>
                    <a:prstGeom prst="rect">
                      <a:avLst/>
                    </a:prstGeom>
                    <a:noFill/>
                    <a:ln w="9525">
                      <a:noFill/>
                      <a:miter lim="800000"/>
                      <a:headEnd/>
                      <a:tailEnd/>
                    </a:ln>
                  </pic:spPr>
                </pic:pic>
              </a:graphicData>
            </a:graphic>
          </wp:inline>
        </w:drawing>
      </w:r>
    </w:p>
    <w:p w:rsidR="00914145" w:rsidRPr="0072703B" w:rsidRDefault="00914145" w:rsidP="00950883">
      <w:pPr>
        <w:rPr>
          <w:rFonts w:ascii="Verdana" w:hAnsi="Verdana"/>
          <w:color w:val="FF0000"/>
          <w:sz w:val="20"/>
          <w:lang w:val="pt-BR"/>
        </w:rPr>
      </w:pPr>
    </w:p>
    <w:p w:rsidR="00914145" w:rsidRPr="0072703B" w:rsidRDefault="00914145" w:rsidP="00950883">
      <w:pPr>
        <w:rPr>
          <w:rFonts w:ascii="Verdana" w:hAnsi="Verdana"/>
          <w:color w:val="FF0000"/>
          <w:sz w:val="20"/>
          <w:lang w:val="pt-BR"/>
        </w:rPr>
      </w:pPr>
    </w:p>
    <w:p w:rsidR="0063166C" w:rsidRDefault="0063166C" w:rsidP="0063166C">
      <w:pPr>
        <w:pStyle w:val="Heading2"/>
        <w:jc w:val="left"/>
      </w:pPr>
      <w:r>
        <w:br/>
      </w:r>
      <w:r>
        <w:rPr>
          <w:noProof/>
          <w:lang w:val="bg-BG" w:eastAsia="zh-CN"/>
        </w:rPr>
        <w:drawing>
          <wp:inline distT="0" distB="0" distL="0" distR="0">
            <wp:extent cx="1905443" cy="1967024"/>
            <wp:effectExtent l="19050" t="0" r="0" b="0"/>
            <wp:docPr id="5" name="Picture 1" descr="Eng. Lyudmil La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 Lyudmil Lalov"/>
                    <pic:cNvPicPr>
                      <a:picLocks noChangeAspect="1" noChangeArrowheads="1"/>
                    </pic:cNvPicPr>
                  </pic:nvPicPr>
                  <pic:blipFill>
                    <a:blip r:embed="rId72" cstate="print"/>
                    <a:srcRect/>
                    <a:stretch>
                      <a:fillRect/>
                    </a:stretch>
                  </pic:blipFill>
                  <pic:spPr bwMode="auto">
                    <a:xfrm>
                      <a:off x="0" y="0"/>
                      <a:ext cx="1907815" cy="1969473"/>
                    </a:xfrm>
                    <a:prstGeom prst="rect">
                      <a:avLst/>
                    </a:prstGeom>
                    <a:noFill/>
                    <a:ln w="9525">
                      <a:noFill/>
                      <a:miter lim="800000"/>
                      <a:headEnd/>
                      <a:tailEnd/>
                    </a:ln>
                  </pic:spPr>
                </pic:pic>
              </a:graphicData>
            </a:graphic>
          </wp:inline>
        </w:drawing>
      </w:r>
    </w:p>
    <w:p w:rsidR="0063166C" w:rsidRPr="0063166C" w:rsidRDefault="0063166C" w:rsidP="0063166C">
      <w:pPr>
        <w:pStyle w:val="NormalWeb"/>
        <w:rPr>
          <w:rFonts w:asciiTheme="minorHAnsi" w:hAnsiTheme="minorHAnsi"/>
          <w:color w:val="1F497D" w:themeColor="text2"/>
          <w:lang w:val="en-US"/>
        </w:rPr>
      </w:pPr>
      <w:proofErr w:type="spellStart"/>
      <w:r w:rsidRPr="0063166C">
        <w:rPr>
          <w:rFonts w:asciiTheme="minorHAnsi" w:hAnsiTheme="minorHAnsi"/>
          <w:color w:val="1F497D" w:themeColor="text2"/>
        </w:rPr>
        <w:t>Eng</w:t>
      </w:r>
      <w:proofErr w:type="spellEnd"/>
      <w:r w:rsidRPr="0063166C">
        <w:rPr>
          <w:rFonts w:asciiTheme="minorHAnsi" w:hAnsiTheme="minorHAnsi"/>
          <w:color w:val="1F497D" w:themeColor="text2"/>
        </w:rPr>
        <w:t xml:space="preserve">. </w:t>
      </w:r>
      <w:proofErr w:type="spellStart"/>
      <w:r w:rsidRPr="0063166C">
        <w:rPr>
          <w:rFonts w:asciiTheme="minorHAnsi" w:hAnsiTheme="minorHAnsi"/>
          <w:color w:val="1F497D" w:themeColor="text2"/>
        </w:rPr>
        <w:t>Lyudmil</w:t>
      </w:r>
      <w:proofErr w:type="spellEnd"/>
      <w:r w:rsidRPr="0063166C">
        <w:rPr>
          <w:rFonts w:asciiTheme="minorHAnsi" w:hAnsiTheme="minorHAnsi"/>
          <w:color w:val="1F497D" w:themeColor="text2"/>
        </w:rPr>
        <w:t xml:space="preserve"> </w:t>
      </w:r>
      <w:proofErr w:type="spellStart"/>
      <w:r w:rsidRPr="0063166C">
        <w:rPr>
          <w:rFonts w:asciiTheme="minorHAnsi" w:hAnsiTheme="minorHAnsi"/>
          <w:color w:val="1F497D" w:themeColor="text2"/>
        </w:rPr>
        <w:t>Lalov</w:t>
      </w:r>
      <w:proofErr w:type="spellEnd"/>
      <w:r w:rsidRPr="0063166C">
        <w:rPr>
          <w:rFonts w:asciiTheme="minorHAnsi" w:hAnsiTheme="minorHAnsi"/>
          <w:color w:val="1F497D" w:themeColor="text2"/>
        </w:rPr>
        <w:t xml:space="preserve"> - </w:t>
      </w:r>
      <w:proofErr w:type="spellStart"/>
      <w:r w:rsidRPr="0063166C">
        <w:rPr>
          <w:rFonts w:asciiTheme="minorHAnsi" w:hAnsiTheme="minorHAnsi"/>
          <w:color w:val="1F497D" w:themeColor="text2"/>
        </w:rPr>
        <w:t>Chairman</w:t>
      </w:r>
      <w:proofErr w:type="spellEnd"/>
      <w:r w:rsidRPr="0063166C">
        <w:rPr>
          <w:rFonts w:asciiTheme="minorHAnsi" w:hAnsiTheme="minorHAnsi"/>
          <w:color w:val="1F497D" w:themeColor="text2"/>
        </w:rPr>
        <w:t xml:space="preserve"> of </w:t>
      </w:r>
      <w:proofErr w:type="spellStart"/>
      <w:r w:rsidRPr="0063166C">
        <w:rPr>
          <w:rFonts w:asciiTheme="minorHAnsi" w:hAnsiTheme="minorHAnsi"/>
          <w:color w:val="1F497D" w:themeColor="text2"/>
        </w:rPr>
        <w:t>the</w:t>
      </w:r>
      <w:proofErr w:type="spellEnd"/>
      <w:r w:rsidRPr="0063166C">
        <w:rPr>
          <w:rFonts w:asciiTheme="minorHAnsi" w:hAnsiTheme="minorHAnsi"/>
          <w:color w:val="1F497D" w:themeColor="text2"/>
        </w:rPr>
        <w:t xml:space="preserve"> </w:t>
      </w:r>
      <w:proofErr w:type="spellStart"/>
      <w:r w:rsidRPr="0063166C">
        <w:rPr>
          <w:rFonts w:asciiTheme="minorHAnsi" w:hAnsiTheme="minorHAnsi"/>
          <w:color w:val="1F497D" w:themeColor="text2"/>
        </w:rPr>
        <w:t>Boards</w:t>
      </w:r>
      <w:proofErr w:type="spellEnd"/>
      <w:r w:rsidRPr="0063166C">
        <w:rPr>
          <w:rFonts w:asciiTheme="minorHAnsi" w:hAnsiTheme="minorHAnsi"/>
          <w:color w:val="1F497D" w:themeColor="text2"/>
        </w:rPr>
        <w:t xml:space="preserve"> of </w:t>
      </w:r>
      <w:proofErr w:type="spellStart"/>
      <w:r w:rsidRPr="0063166C">
        <w:rPr>
          <w:rFonts w:asciiTheme="minorHAnsi" w:hAnsiTheme="minorHAnsi"/>
          <w:color w:val="1F497D" w:themeColor="text2"/>
        </w:rPr>
        <w:t>Directors</w:t>
      </w:r>
      <w:proofErr w:type="spellEnd"/>
      <w:r w:rsidRPr="0063166C">
        <w:rPr>
          <w:rFonts w:asciiTheme="minorHAnsi" w:hAnsiTheme="minorHAnsi"/>
          <w:color w:val="1F497D" w:themeColor="text2"/>
        </w:rPr>
        <w:br/>
        <w:t> </w:t>
      </w:r>
      <w:proofErr w:type="spellStart"/>
      <w:r w:rsidRPr="0063166C">
        <w:rPr>
          <w:rFonts w:asciiTheme="minorHAnsi" w:hAnsiTheme="minorHAnsi"/>
          <w:color w:val="1F497D" w:themeColor="text2"/>
        </w:rPr>
        <w:t>Assarel-Medet</w:t>
      </w:r>
      <w:proofErr w:type="spellEnd"/>
      <w:r w:rsidRPr="0063166C">
        <w:rPr>
          <w:rFonts w:asciiTheme="minorHAnsi" w:hAnsiTheme="minorHAnsi"/>
          <w:color w:val="1F497D" w:themeColor="text2"/>
        </w:rPr>
        <w:t xml:space="preserve"> JSC</w:t>
      </w:r>
    </w:p>
    <w:p w:rsidR="0063166C" w:rsidRPr="0063166C" w:rsidRDefault="00D70D64" w:rsidP="0063166C">
      <w:pPr>
        <w:pStyle w:val="NormalWeb"/>
        <w:rPr>
          <w:rFonts w:asciiTheme="minorHAnsi" w:hAnsiTheme="minorHAnsi"/>
          <w:color w:val="1F497D" w:themeColor="text2"/>
          <w:lang w:val="en-US"/>
        </w:rPr>
      </w:pPr>
      <w:hyperlink r:id="rId73" w:history="1">
        <w:r w:rsidR="0063166C" w:rsidRPr="0063166C">
          <w:rPr>
            <w:rStyle w:val="Hyperlink"/>
            <w:rFonts w:asciiTheme="minorHAnsi" w:hAnsiTheme="minorHAnsi"/>
            <w:color w:val="1F497D" w:themeColor="text2"/>
          </w:rPr>
          <w:t>http://www.asarel.com/</w:t>
        </w:r>
      </w:hyperlink>
    </w:p>
    <w:p w:rsidR="0063166C" w:rsidRDefault="0063166C" w:rsidP="00950883">
      <w:pPr>
        <w:rPr>
          <w:rFonts w:ascii="Verdana" w:hAnsi="Verdana"/>
          <w:color w:val="FF0000"/>
          <w:sz w:val="20"/>
          <w:lang w:val="en-GB"/>
        </w:rPr>
      </w:pPr>
    </w:p>
    <w:p w:rsidR="00B63D82" w:rsidRPr="0072703B" w:rsidRDefault="00B63D82" w:rsidP="00950883">
      <w:pPr>
        <w:rPr>
          <w:rFonts w:ascii="Verdana" w:hAnsi="Verdana"/>
          <w:color w:val="FF0000"/>
          <w:sz w:val="20"/>
          <w:lang w:val="en-GB"/>
        </w:rPr>
      </w:pPr>
      <w:r w:rsidRPr="0072703B">
        <w:rPr>
          <w:rFonts w:ascii="Verdana" w:hAnsi="Verdana"/>
          <w:color w:val="FF0000"/>
          <w:sz w:val="20"/>
          <w:lang w:val="en-GB"/>
        </w:rPr>
        <w:t xml:space="preserve">Mag. Diana </w:t>
      </w:r>
      <w:proofErr w:type="spellStart"/>
      <w:r w:rsidRPr="0072703B">
        <w:rPr>
          <w:rFonts w:ascii="Verdana" w:hAnsi="Verdana"/>
          <w:color w:val="FF0000"/>
          <w:sz w:val="20"/>
          <w:lang w:val="en-GB"/>
        </w:rPr>
        <w:t>Petrova</w:t>
      </w:r>
      <w:proofErr w:type="spellEnd"/>
    </w:p>
    <w:p w:rsidR="00B63D82" w:rsidRPr="0072703B" w:rsidRDefault="00B63D82" w:rsidP="00950883">
      <w:pPr>
        <w:rPr>
          <w:rFonts w:ascii="Verdana" w:hAnsi="Verdana"/>
          <w:color w:val="FF0000"/>
          <w:sz w:val="20"/>
          <w:lang w:val="en-GB"/>
        </w:rPr>
      </w:pPr>
      <w:r w:rsidRPr="0072703B">
        <w:rPr>
          <w:rFonts w:ascii="Verdana" w:hAnsi="Verdana"/>
          <w:color w:val="FF0000"/>
          <w:sz w:val="20"/>
          <w:lang w:val="en-GB"/>
        </w:rPr>
        <w:t>Executive Director</w:t>
      </w:r>
    </w:p>
    <w:p w:rsidR="000C491B" w:rsidRPr="0072703B" w:rsidRDefault="00B63D82" w:rsidP="00950883">
      <w:pPr>
        <w:rPr>
          <w:rFonts w:ascii="Verdana" w:hAnsi="Verdana"/>
          <w:color w:val="FF0000"/>
          <w:sz w:val="20"/>
          <w:lang w:val="en-GB"/>
        </w:rPr>
      </w:pPr>
      <w:r w:rsidRPr="0072703B">
        <w:rPr>
          <w:rFonts w:ascii="Verdana" w:hAnsi="Verdana"/>
          <w:color w:val="FF0000"/>
          <w:sz w:val="20"/>
          <w:lang w:val="en-GB"/>
        </w:rPr>
        <w:t xml:space="preserve">Salon </w:t>
      </w:r>
      <w:proofErr w:type="spellStart"/>
      <w:r w:rsidRPr="0072703B">
        <w:rPr>
          <w:rFonts w:ascii="Verdana" w:hAnsi="Verdana"/>
          <w:color w:val="FF0000"/>
          <w:sz w:val="20"/>
          <w:lang w:val="en-GB"/>
        </w:rPr>
        <w:t>Efekt</w:t>
      </w:r>
      <w:proofErr w:type="spellEnd"/>
      <w:r w:rsidRPr="0072703B">
        <w:rPr>
          <w:rFonts w:ascii="Verdana" w:hAnsi="Verdana"/>
          <w:color w:val="FF0000"/>
          <w:sz w:val="20"/>
          <w:lang w:val="en-GB"/>
        </w:rPr>
        <w:t xml:space="preserve"> BEAUTY SALON Ltd.    </w:t>
      </w:r>
    </w:p>
    <w:p w:rsidR="009C6DB0" w:rsidRPr="0072703B" w:rsidRDefault="00D70D64" w:rsidP="00950883">
      <w:pPr>
        <w:rPr>
          <w:rFonts w:ascii="Verdana" w:hAnsi="Verdana"/>
          <w:sz w:val="20"/>
          <w:lang w:val="en-GB"/>
        </w:rPr>
      </w:pPr>
      <w:hyperlink r:id="rId74" w:history="1">
        <w:r w:rsidR="009C6DB0" w:rsidRPr="0072703B">
          <w:rPr>
            <w:rStyle w:val="Hyperlink"/>
            <w:rFonts w:ascii="Verdana" w:hAnsi="Verdana"/>
            <w:sz w:val="20"/>
            <w:lang w:val="en-GB"/>
          </w:rPr>
          <w:t>http://www.saloneffect.com</w:t>
        </w:r>
      </w:hyperlink>
    </w:p>
    <w:p w:rsidR="00DF024A" w:rsidRPr="0072703B" w:rsidRDefault="00B63D82" w:rsidP="00950883">
      <w:pPr>
        <w:rPr>
          <w:rFonts w:ascii="Verdana" w:hAnsi="Verdana"/>
          <w:sz w:val="20"/>
          <w:lang w:val="en-GB"/>
        </w:rPr>
      </w:pPr>
      <w:r w:rsidRPr="0072703B">
        <w:rPr>
          <w:rFonts w:ascii="Verdana" w:hAnsi="Verdana"/>
          <w:sz w:val="20"/>
          <w:lang w:val="en-GB"/>
        </w:rPr>
        <w:t>  </w:t>
      </w:r>
    </w:p>
    <w:p w:rsidR="005B4814" w:rsidRDefault="005B4814" w:rsidP="00950883">
      <w:pPr>
        <w:rPr>
          <w:rFonts w:ascii="Verdana" w:hAnsi="Verdana"/>
          <w:color w:val="FF0000"/>
          <w:sz w:val="20"/>
          <w:lang w:val="en-GB"/>
        </w:rPr>
      </w:pPr>
      <w:r>
        <w:rPr>
          <w:noProof/>
          <w:lang w:val="bg-BG" w:eastAsia="zh-CN"/>
        </w:rPr>
        <w:drawing>
          <wp:inline distT="0" distB="0" distL="0" distR="0">
            <wp:extent cx="3157870" cy="2394102"/>
            <wp:effectExtent l="19050" t="0" r="4430" b="0"/>
            <wp:docPr id="61" name="Picture 61" descr="C:\Users\petroslav\Desktop\EMC Photos web 2013\Viena\Viena\images\DSCF1122.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etroslav\Desktop\EMC Photos web 2013\Viena\Viena\images\DSCF1122.JPG">
                      <a:hlinkClick r:id="rId75" tgtFrame="&quot;_blank&quot;"/>
                    </pic:cNvPr>
                    <pic:cNvPicPr>
                      <a:picLocks noChangeAspect="1" noChangeArrowheads="1"/>
                    </pic:cNvPicPr>
                  </pic:nvPicPr>
                  <pic:blipFill>
                    <a:blip r:embed="rId76" cstate="print"/>
                    <a:srcRect/>
                    <a:stretch>
                      <a:fillRect/>
                    </a:stretch>
                  </pic:blipFill>
                  <pic:spPr bwMode="auto">
                    <a:xfrm>
                      <a:off x="0" y="0"/>
                      <a:ext cx="3160410" cy="2396027"/>
                    </a:xfrm>
                    <a:prstGeom prst="rect">
                      <a:avLst/>
                    </a:prstGeom>
                    <a:noFill/>
                    <a:ln w="9525">
                      <a:noFill/>
                      <a:miter lim="800000"/>
                      <a:headEnd/>
                      <a:tailEnd/>
                    </a:ln>
                  </pic:spPr>
                </pic:pic>
              </a:graphicData>
            </a:graphic>
          </wp:inline>
        </w:drawing>
      </w:r>
    </w:p>
    <w:p w:rsidR="005B4814" w:rsidRDefault="005B4814" w:rsidP="00950883">
      <w:pPr>
        <w:rPr>
          <w:rFonts w:ascii="Verdana" w:hAnsi="Verdana"/>
          <w:color w:val="FF0000"/>
          <w:sz w:val="20"/>
          <w:lang w:val="en-GB"/>
        </w:rPr>
      </w:pPr>
    </w:p>
    <w:p w:rsidR="0097070F" w:rsidRPr="0072703B" w:rsidRDefault="00386EDC" w:rsidP="00950883">
      <w:pPr>
        <w:rPr>
          <w:rFonts w:ascii="Verdana" w:hAnsi="Verdana"/>
          <w:sz w:val="20"/>
          <w:lang w:val="en-GB"/>
        </w:rPr>
      </w:pPr>
      <w:proofErr w:type="spellStart"/>
      <w:r w:rsidRPr="0072703B">
        <w:rPr>
          <w:rFonts w:ascii="Verdana" w:hAnsi="Verdana"/>
          <w:color w:val="FF0000"/>
          <w:sz w:val="20"/>
          <w:lang w:val="en-GB"/>
        </w:rPr>
        <w:t>Mr.</w:t>
      </w:r>
      <w:r w:rsidR="00BF78A9" w:rsidRPr="0072703B">
        <w:rPr>
          <w:rFonts w:ascii="Verdana" w:hAnsi="Verdana"/>
          <w:color w:val="FF0000"/>
          <w:sz w:val="20"/>
          <w:lang w:val="en-GB"/>
        </w:rPr>
        <w:t>Alexander</w:t>
      </w:r>
      <w:proofErr w:type="spellEnd"/>
      <w:r w:rsidR="00BF78A9" w:rsidRPr="0072703B">
        <w:rPr>
          <w:rFonts w:ascii="Verdana" w:hAnsi="Verdana"/>
          <w:color w:val="FF0000"/>
          <w:sz w:val="20"/>
          <w:lang w:val="en-GB"/>
        </w:rPr>
        <w:t xml:space="preserve"> </w:t>
      </w:r>
      <w:proofErr w:type="spellStart"/>
      <w:r w:rsidR="00BF78A9" w:rsidRPr="0072703B">
        <w:rPr>
          <w:rFonts w:ascii="Verdana" w:hAnsi="Verdana"/>
          <w:color w:val="FF0000"/>
          <w:sz w:val="20"/>
          <w:lang w:val="en-GB"/>
        </w:rPr>
        <w:t>Rangelov</w:t>
      </w:r>
      <w:proofErr w:type="spellEnd"/>
      <w:r w:rsidR="00BF78A9" w:rsidRPr="0072703B">
        <w:rPr>
          <w:rFonts w:ascii="Verdana" w:hAnsi="Verdana"/>
          <w:color w:val="FF0000"/>
          <w:sz w:val="20"/>
          <w:lang w:val="en-GB"/>
        </w:rPr>
        <w:t>, M.Sc</w:t>
      </w:r>
      <w:proofErr w:type="gramStart"/>
      <w:r w:rsidR="00BF78A9" w:rsidRPr="0072703B">
        <w:rPr>
          <w:rFonts w:ascii="Verdana" w:hAnsi="Verdana"/>
          <w:color w:val="FF0000"/>
          <w:sz w:val="20"/>
          <w:lang w:val="en-GB"/>
        </w:rPr>
        <w:t>.</w:t>
      </w:r>
      <w:proofErr w:type="gramEnd"/>
      <w:r w:rsidR="00BF78A9" w:rsidRPr="0072703B">
        <w:rPr>
          <w:rFonts w:ascii="Verdana" w:hAnsi="Verdana"/>
          <w:color w:val="FF0000"/>
          <w:sz w:val="20"/>
          <w:lang w:val="en-GB"/>
        </w:rPr>
        <w:br/>
        <w:t>Managing Director</w:t>
      </w:r>
      <w:r w:rsidR="00BF78A9" w:rsidRPr="0072703B">
        <w:rPr>
          <w:rFonts w:ascii="Verdana" w:hAnsi="Verdana"/>
          <w:color w:val="FF0000"/>
          <w:sz w:val="20"/>
          <w:lang w:val="en-GB"/>
        </w:rPr>
        <w:br/>
        <w:t>International Power Supply Ltd</w:t>
      </w:r>
      <w:r w:rsidR="00BF78A9" w:rsidRPr="0072703B">
        <w:rPr>
          <w:rFonts w:ascii="Verdana" w:hAnsi="Verdana"/>
          <w:color w:val="FF0000"/>
          <w:sz w:val="20"/>
          <w:lang w:val="en-GB"/>
        </w:rPr>
        <w:br/>
      </w:r>
      <w:hyperlink r:id="rId77" w:history="1">
        <w:r w:rsidR="009C6DB0" w:rsidRPr="0072703B">
          <w:rPr>
            <w:rStyle w:val="Hyperlink"/>
            <w:rFonts w:ascii="Verdana" w:hAnsi="Verdana"/>
            <w:sz w:val="20"/>
            <w:lang w:val="en-GB"/>
          </w:rPr>
          <w:t>www.ips-group.net</w:t>
        </w:r>
      </w:hyperlink>
    </w:p>
    <w:p w:rsidR="002E27B6" w:rsidRPr="0072703B" w:rsidRDefault="002E27B6" w:rsidP="00950883">
      <w:pPr>
        <w:rPr>
          <w:rFonts w:ascii="Verdana" w:hAnsi="Verdana"/>
          <w:color w:val="FF0000"/>
          <w:sz w:val="20"/>
          <w:lang w:val="en-GB"/>
        </w:rPr>
      </w:pPr>
    </w:p>
    <w:p w:rsidR="005B4814" w:rsidRDefault="005B4814" w:rsidP="00950883">
      <w:pPr>
        <w:rPr>
          <w:rFonts w:ascii="Verdana" w:hAnsi="Verdana"/>
          <w:color w:val="FF0000"/>
          <w:sz w:val="20"/>
          <w:lang w:val="en-GB"/>
        </w:rPr>
      </w:pPr>
    </w:p>
    <w:p w:rsidR="005B4814" w:rsidRDefault="005B4814" w:rsidP="00950883">
      <w:pPr>
        <w:rPr>
          <w:rFonts w:ascii="Verdana" w:hAnsi="Verdana"/>
          <w:color w:val="FF0000"/>
          <w:sz w:val="20"/>
          <w:lang w:val="en-GB"/>
        </w:rPr>
      </w:pPr>
      <w:r>
        <w:rPr>
          <w:noProof/>
          <w:color w:val="0000FF"/>
          <w:lang w:val="bg-BG" w:eastAsia="zh-CN"/>
        </w:rPr>
        <w:drawing>
          <wp:inline distT="0" distB="0" distL="0" distR="0">
            <wp:extent cx="2838893" cy="1890481"/>
            <wp:effectExtent l="19050" t="0" r="0" b="0"/>
            <wp:docPr id="64" name="irc_mi" descr="http://www.ips-group.net/uploads/images/dsc_4612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ps-group.net/uploads/images/dsc_46121.jpg">
                      <a:hlinkClick r:id="rId78"/>
                    </pic:cNvPr>
                    <pic:cNvPicPr>
                      <a:picLocks noChangeAspect="1" noChangeArrowheads="1"/>
                    </pic:cNvPicPr>
                  </pic:nvPicPr>
                  <pic:blipFill>
                    <a:blip r:embed="rId79" cstate="print"/>
                    <a:srcRect/>
                    <a:stretch>
                      <a:fillRect/>
                    </a:stretch>
                  </pic:blipFill>
                  <pic:spPr bwMode="auto">
                    <a:xfrm>
                      <a:off x="0" y="0"/>
                      <a:ext cx="2839778" cy="1891070"/>
                    </a:xfrm>
                    <a:prstGeom prst="rect">
                      <a:avLst/>
                    </a:prstGeom>
                    <a:noFill/>
                    <a:ln w="9525">
                      <a:noFill/>
                      <a:miter lim="800000"/>
                      <a:headEnd/>
                      <a:tailEnd/>
                    </a:ln>
                  </pic:spPr>
                </pic:pic>
              </a:graphicData>
            </a:graphic>
          </wp:inline>
        </w:drawing>
      </w:r>
    </w:p>
    <w:p w:rsidR="005B4814" w:rsidRDefault="005B4814" w:rsidP="00950883">
      <w:pPr>
        <w:rPr>
          <w:rFonts w:ascii="Verdana" w:hAnsi="Verdana"/>
          <w:color w:val="FF0000"/>
          <w:sz w:val="20"/>
          <w:lang w:val="en-GB"/>
        </w:rPr>
      </w:pPr>
    </w:p>
    <w:p w:rsidR="005B4814" w:rsidRDefault="005B4814" w:rsidP="00950883">
      <w:pPr>
        <w:rPr>
          <w:rFonts w:ascii="Verdana" w:hAnsi="Verdana"/>
          <w:color w:val="FF0000"/>
          <w:sz w:val="20"/>
          <w:lang w:val="en-GB"/>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3460B" w:rsidRDefault="00B3460B" w:rsidP="00950883">
      <w:pPr>
        <w:rPr>
          <w:rFonts w:ascii="Verdana" w:hAnsi="Verdana"/>
          <w:color w:val="FF0000"/>
          <w:sz w:val="20"/>
        </w:rPr>
      </w:pPr>
    </w:p>
    <w:p w:rsidR="00BF78A9" w:rsidRPr="00BA0E80" w:rsidRDefault="00386EDC" w:rsidP="00950883">
      <w:pPr>
        <w:rPr>
          <w:rFonts w:ascii="Verdana" w:hAnsi="Verdana"/>
          <w:color w:val="FF0000"/>
          <w:sz w:val="20"/>
        </w:rPr>
      </w:pPr>
      <w:proofErr w:type="spellStart"/>
      <w:r w:rsidRPr="00BA0E80">
        <w:rPr>
          <w:rFonts w:ascii="Verdana" w:hAnsi="Verdana"/>
          <w:color w:val="FF0000"/>
          <w:sz w:val="20"/>
        </w:rPr>
        <w:t>Mag.Zlatko</w:t>
      </w:r>
      <w:proofErr w:type="spellEnd"/>
      <w:r w:rsidRPr="00BA0E80">
        <w:rPr>
          <w:rFonts w:ascii="Verdana" w:hAnsi="Verdana"/>
          <w:color w:val="FF0000"/>
          <w:sz w:val="20"/>
        </w:rPr>
        <w:t xml:space="preserve"> </w:t>
      </w:r>
      <w:proofErr w:type="spellStart"/>
      <w:r w:rsidRPr="00BA0E80">
        <w:rPr>
          <w:rFonts w:ascii="Verdana" w:hAnsi="Verdana"/>
          <w:color w:val="FF0000"/>
          <w:sz w:val="20"/>
        </w:rPr>
        <w:t>Zlatanov</w:t>
      </w:r>
      <w:proofErr w:type="spellEnd"/>
    </w:p>
    <w:p w:rsidR="00386EDC" w:rsidRPr="00BA0E80" w:rsidRDefault="00386EDC" w:rsidP="00950883">
      <w:pPr>
        <w:rPr>
          <w:rFonts w:ascii="Verdana" w:hAnsi="Verdana"/>
          <w:color w:val="FF0000"/>
          <w:sz w:val="20"/>
        </w:rPr>
      </w:pPr>
      <w:r w:rsidRPr="00BA0E80">
        <w:rPr>
          <w:rFonts w:ascii="Verdana" w:hAnsi="Verdana"/>
          <w:color w:val="FF0000"/>
          <w:sz w:val="20"/>
        </w:rPr>
        <w:t>Geschäftsführer</w:t>
      </w:r>
    </w:p>
    <w:p w:rsidR="00386EDC" w:rsidRPr="00BA0E80" w:rsidRDefault="00D70D64" w:rsidP="00950883">
      <w:pPr>
        <w:rPr>
          <w:rFonts w:ascii="Verdana" w:hAnsi="Verdana"/>
          <w:color w:val="FF0000"/>
          <w:sz w:val="20"/>
        </w:rPr>
      </w:pPr>
      <w:hyperlink r:id="rId80" w:history="1">
        <w:r w:rsidR="00386EDC" w:rsidRPr="00BA0E80">
          <w:rPr>
            <w:rStyle w:val="Hyperlink"/>
            <w:rFonts w:ascii="Verdana" w:hAnsi="Verdana"/>
            <w:color w:val="FF0000"/>
            <w:sz w:val="20"/>
          </w:rPr>
          <w:t xml:space="preserve">SPA &amp; Wellness </w:t>
        </w:r>
      </w:hyperlink>
      <w:r w:rsidR="00386EDC" w:rsidRPr="00BA0E80">
        <w:rPr>
          <w:rFonts w:ascii="Verdana" w:hAnsi="Verdana"/>
          <w:color w:val="FF0000"/>
          <w:sz w:val="20"/>
        </w:rPr>
        <w:t xml:space="preserve">Hotel </w:t>
      </w:r>
      <w:r w:rsidR="0097070F" w:rsidRPr="00BA0E80">
        <w:rPr>
          <w:rFonts w:ascii="Verdana" w:hAnsi="Verdana"/>
          <w:color w:val="FF0000"/>
          <w:sz w:val="20"/>
        </w:rPr>
        <w:t>RICH</w:t>
      </w:r>
    </w:p>
    <w:p w:rsidR="0097070F" w:rsidRPr="00BA0E80" w:rsidRDefault="00D70D64" w:rsidP="00950883">
      <w:pPr>
        <w:rPr>
          <w:rFonts w:ascii="Verdana" w:hAnsi="Verdana"/>
          <w:sz w:val="20"/>
        </w:rPr>
      </w:pPr>
      <w:hyperlink r:id="rId81" w:history="1">
        <w:r w:rsidR="009C6DB0" w:rsidRPr="00BA0E80">
          <w:rPr>
            <w:rStyle w:val="Hyperlink"/>
            <w:rFonts w:ascii="Verdana" w:hAnsi="Verdana"/>
            <w:sz w:val="20"/>
          </w:rPr>
          <w:t>http://www.hotel-rich.com/velingrad/</w:t>
        </w:r>
      </w:hyperlink>
    </w:p>
    <w:p w:rsidR="005B4814" w:rsidRPr="00BA0E80" w:rsidRDefault="005B4814" w:rsidP="00950883">
      <w:pPr>
        <w:rPr>
          <w:rFonts w:ascii="Verdana" w:hAnsi="Verdana"/>
          <w:color w:val="FF0000"/>
          <w:sz w:val="20"/>
        </w:rPr>
      </w:pPr>
    </w:p>
    <w:p w:rsidR="005B4814" w:rsidRDefault="005B4814" w:rsidP="00950883">
      <w:pPr>
        <w:rPr>
          <w:rFonts w:ascii="Verdana" w:hAnsi="Verdana"/>
          <w:color w:val="FF0000"/>
          <w:sz w:val="20"/>
          <w:lang w:val="en-GB"/>
        </w:rPr>
      </w:pPr>
      <w:r>
        <w:rPr>
          <w:rFonts w:ascii="Verdana" w:hAnsi="Verdana"/>
          <w:noProof/>
          <w:color w:val="FF0000"/>
          <w:sz w:val="20"/>
          <w:lang w:val="bg-BG" w:eastAsia="zh-CN"/>
        </w:rPr>
        <w:drawing>
          <wp:inline distT="0" distB="0" distL="0" distR="0">
            <wp:extent cx="2592622" cy="1945758"/>
            <wp:effectExtent l="19050" t="0" r="0" b="0"/>
            <wp:docPr id="67" name="Picture 67" descr="C:\Users\petroslav\Desktop\EMC June\EMC 10 May\EMC May 2013\EMC Latest Folders Info\Hotel Management Austria\Tourism Hotel Photos\P101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etroslav\Desktop\EMC June\EMC 10 May\EMC May 2013\EMC Latest Folders Info\Hotel Management Austria\Tourism Hotel Photos\P1010128.JPG"/>
                    <pic:cNvPicPr>
                      <a:picLocks noChangeAspect="1" noChangeArrowheads="1"/>
                    </pic:cNvPicPr>
                  </pic:nvPicPr>
                  <pic:blipFill>
                    <a:blip r:embed="rId82" cstate="print"/>
                    <a:srcRect/>
                    <a:stretch>
                      <a:fillRect/>
                    </a:stretch>
                  </pic:blipFill>
                  <pic:spPr bwMode="auto">
                    <a:xfrm>
                      <a:off x="0" y="0"/>
                      <a:ext cx="2596123" cy="1948385"/>
                    </a:xfrm>
                    <a:prstGeom prst="rect">
                      <a:avLst/>
                    </a:prstGeom>
                    <a:noFill/>
                    <a:ln w="9525">
                      <a:noFill/>
                      <a:miter lim="800000"/>
                      <a:headEnd/>
                      <a:tailEnd/>
                    </a:ln>
                  </pic:spPr>
                </pic:pic>
              </a:graphicData>
            </a:graphic>
          </wp:inline>
        </w:drawing>
      </w:r>
    </w:p>
    <w:p w:rsidR="003F434C" w:rsidRDefault="003F434C" w:rsidP="00950883">
      <w:pPr>
        <w:rPr>
          <w:rFonts w:ascii="Verdana" w:hAnsi="Verdana"/>
          <w:color w:val="FF0000"/>
          <w:sz w:val="20"/>
          <w:lang w:val="en-GB"/>
        </w:rPr>
      </w:pPr>
    </w:p>
    <w:p w:rsidR="00950883" w:rsidRPr="0072703B" w:rsidRDefault="00950883" w:rsidP="00950883">
      <w:pPr>
        <w:rPr>
          <w:rFonts w:ascii="Verdana" w:hAnsi="Verdana"/>
          <w:color w:val="FF0000"/>
          <w:sz w:val="20"/>
          <w:lang w:val="en-GB"/>
        </w:rPr>
      </w:pPr>
      <w:r w:rsidRPr="0072703B">
        <w:rPr>
          <w:rFonts w:ascii="Verdana" w:hAnsi="Verdana"/>
          <w:color w:val="FF0000"/>
          <w:sz w:val="20"/>
          <w:lang w:val="en-GB"/>
        </w:rPr>
        <w:t xml:space="preserve">Mr. </w:t>
      </w:r>
      <w:proofErr w:type="spellStart"/>
      <w:r w:rsidRPr="0072703B">
        <w:rPr>
          <w:rFonts w:ascii="Verdana" w:hAnsi="Verdana"/>
          <w:color w:val="FF0000"/>
          <w:sz w:val="20"/>
          <w:lang w:val="en-GB"/>
        </w:rPr>
        <w:t>Boyan</w:t>
      </w:r>
      <w:proofErr w:type="spellEnd"/>
      <w:r w:rsidRPr="0072703B">
        <w:rPr>
          <w:rFonts w:ascii="Verdana" w:hAnsi="Verdana"/>
          <w:color w:val="FF0000"/>
          <w:sz w:val="20"/>
          <w:lang w:val="en-GB"/>
        </w:rPr>
        <w:t xml:space="preserve"> </w:t>
      </w:r>
      <w:proofErr w:type="spellStart"/>
      <w:r w:rsidRPr="0072703B">
        <w:rPr>
          <w:rFonts w:ascii="Verdana" w:hAnsi="Verdana"/>
          <w:color w:val="FF0000"/>
          <w:sz w:val="20"/>
          <w:lang w:val="en-GB"/>
        </w:rPr>
        <w:t>Dotchev</w:t>
      </w:r>
      <w:proofErr w:type="spellEnd"/>
    </w:p>
    <w:p w:rsidR="00A071CB" w:rsidRPr="0072703B" w:rsidRDefault="00731016" w:rsidP="00950883">
      <w:pPr>
        <w:rPr>
          <w:rFonts w:ascii="Verdana" w:hAnsi="Verdana"/>
          <w:color w:val="FF0000"/>
          <w:sz w:val="20"/>
          <w:lang w:val="en-GB"/>
        </w:rPr>
      </w:pPr>
      <w:proofErr w:type="spellStart"/>
      <w:r>
        <w:rPr>
          <w:rFonts w:ascii="Verdana" w:hAnsi="Verdana"/>
          <w:color w:val="FF0000"/>
          <w:sz w:val="20"/>
          <w:lang w:val="en-GB"/>
        </w:rPr>
        <w:t>A</w:t>
      </w:r>
      <w:r w:rsidR="00A071CB" w:rsidRPr="0072703B">
        <w:rPr>
          <w:rFonts w:ascii="Verdana" w:hAnsi="Verdana"/>
          <w:color w:val="FF0000"/>
          <w:sz w:val="20"/>
          <w:lang w:val="en-GB"/>
        </w:rPr>
        <w:t>lpina</w:t>
      </w:r>
      <w:proofErr w:type="spellEnd"/>
      <w:r w:rsidR="00A071CB" w:rsidRPr="0072703B">
        <w:rPr>
          <w:rFonts w:ascii="Verdana" w:hAnsi="Verdana"/>
          <w:color w:val="FF0000"/>
          <w:sz w:val="20"/>
          <w:lang w:val="en-GB"/>
        </w:rPr>
        <w:t xml:space="preserve"> LTD</w:t>
      </w:r>
    </w:p>
    <w:p w:rsidR="000C491B" w:rsidRPr="0072703B" w:rsidRDefault="000C491B" w:rsidP="00950883">
      <w:pPr>
        <w:rPr>
          <w:rFonts w:ascii="Verdana" w:hAnsi="Verdana"/>
          <w:color w:val="FF0000"/>
          <w:sz w:val="20"/>
          <w:lang w:val="en-GB"/>
        </w:rPr>
      </w:pPr>
      <w:r w:rsidRPr="0072703B">
        <w:rPr>
          <w:rFonts w:ascii="Verdana" w:hAnsi="Verdana"/>
          <w:color w:val="FF0000"/>
          <w:sz w:val="20"/>
          <w:lang w:val="en-GB"/>
        </w:rPr>
        <w:t>Director Administration and Logistics</w:t>
      </w:r>
    </w:p>
    <w:p w:rsidR="00D3450B" w:rsidRPr="0072703B" w:rsidRDefault="00D70D64" w:rsidP="00950883">
      <w:pPr>
        <w:rPr>
          <w:rFonts w:ascii="Verdana" w:hAnsi="Verdana"/>
          <w:sz w:val="20"/>
          <w:lang w:val="pl-PL"/>
        </w:rPr>
      </w:pPr>
      <w:hyperlink r:id="rId83" w:history="1">
        <w:r w:rsidR="0059058F" w:rsidRPr="0072703B">
          <w:rPr>
            <w:rStyle w:val="Hyperlink"/>
            <w:rFonts w:ascii="Verdana" w:hAnsi="Verdana"/>
            <w:sz w:val="20"/>
            <w:lang w:val="pl-PL"/>
          </w:rPr>
          <w:t>www.alpina.bg</w:t>
        </w:r>
      </w:hyperlink>
    </w:p>
    <w:p w:rsidR="00D3450B" w:rsidRPr="0072703B" w:rsidRDefault="00D3450B" w:rsidP="00950883">
      <w:pPr>
        <w:rPr>
          <w:rFonts w:ascii="Verdana" w:hAnsi="Verdana"/>
          <w:sz w:val="20"/>
          <w:lang w:val="pl-PL"/>
        </w:rPr>
      </w:pPr>
    </w:p>
    <w:p w:rsidR="000034E0" w:rsidRDefault="000034E0" w:rsidP="00950883">
      <w:pPr>
        <w:rPr>
          <w:rFonts w:ascii="Verdana" w:hAnsi="Verdana"/>
          <w:color w:val="FF0000"/>
          <w:sz w:val="20"/>
          <w:lang w:val="pl-PL"/>
        </w:rPr>
      </w:pPr>
      <w:r>
        <w:rPr>
          <w:rFonts w:ascii="Verdana" w:hAnsi="Verdana"/>
          <w:noProof/>
          <w:color w:val="FF0000"/>
          <w:sz w:val="20"/>
          <w:lang w:val="bg-BG" w:eastAsia="zh-CN"/>
        </w:rPr>
        <w:drawing>
          <wp:inline distT="0" distB="0" distL="0" distR="0">
            <wp:extent cx="2634659" cy="1756439"/>
            <wp:effectExtent l="19050" t="0" r="0" b="0"/>
            <wp:docPr id="68" name="Picture 68" descr="C:\Users\petroslav\Desktop\EMC Photos web 2013\EMC Events Photos Logistics\logistika B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etroslav\Desktop\EMC Photos web 2013\EMC Events Photos Logistics\logistika Baden.jpg"/>
                    <pic:cNvPicPr>
                      <a:picLocks noChangeAspect="1" noChangeArrowheads="1"/>
                    </pic:cNvPicPr>
                  </pic:nvPicPr>
                  <pic:blipFill>
                    <a:blip r:embed="rId84" cstate="print"/>
                    <a:srcRect/>
                    <a:stretch>
                      <a:fillRect/>
                    </a:stretch>
                  </pic:blipFill>
                  <pic:spPr bwMode="auto">
                    <a:xfrm>
                      <a:off x="0" y="0"/>
                      <a:ext cx="2642075" cy="1761383"/>
                    </a:xfrm>
                    <a:prstGeom prst="rect">
                      <a:avLst/>
                    </a:prstGeom>
                    <a:noFill/>
                    <a:ln w="9525">
                      <a:noFill/>
                      <a:miter lim="800000"/>
                      <a:headEnd/>
                      <a:tailEnd/>
                    </a:ln>
                  </pic:spPr>
                </pic:pic>
              </a:graphicData>
            </a:graphic>
          </wp:inline>
        </w:drawing>
      </w:r>
    </w:p>
    <w:p w:rsidR="000034E0" w:rsidRDefault="000034E0" w:rsidP="00950883">
      <w:pPr>
        <w:rPr>
          <w:rFonts w:ascii="Verdana" w:hAnsi="Verdana"/>
          <w:color w:val="FF0000"/>
          <w:sz w:val="20"/>
          <w:lang w:val="pl-PL"/>
        </w:rPr>
      </w:pPr>
    </w:p>
    <w:p w:rsidR="000034E0" w:rsidRDefault="000034E0" w:rsidP="00950883">
      <w:pPr>
        <w:rPr>
          <w:rFonts w:ascii="Verdana" w:hAnsi="Verdana"/>
          <w:color w:val="FF0000"/>
          <w:sz w:val="20"/>
          <w:lang w:val="pl-PL"/>
        </w:rPr>
      </w:pPr>
    </w:p>
    <w:p w:rsidR="00A97C23" w:rsidRPr="0072703B" w:rsidRDefault="00D3450B" w:rsidP="00950883">
      <w:pPr>
        <w:rPr>
          <w:rFonts w:ascii="Verdana" w:hAnsi="Verdana"/>
          <w:color w:val="FF0000"/>
          <w:sz w:val="20"/>
          <w:lang w:val="pl-PL"/>
        </w:rPr>
      </w:pPr>
      <w:proofErr w:type="spellStart"/>
      <w:r w:rsidRPr="0072703B">
        <w:rPr>
          <w:rFonts w:ascii="Verdana" w:hAnsi="Verdana"/>
          <w:color w:val="FF0000"/>
          <w:sz w:val="20"/>
          <w:lang w:val="pl-PL"/>
        </w:rPr>
        <w:t>Mr.Ivan</w:t>
      </w:r>
      <w:proofErr w:type="spellEnd"/>
      <w:r w:rsidRPr="0072703B">
        <w:rPr>
          <w:rFonts w:ascii="Verdana" w:hAnsi="Verdana"/>
          <w:color w:val="FF0000"/>
          <w:sz w:val="20"/>
          <w:lang w:val="pl-PL"/>
        </w:rPr>
        <w:t xml:space="preserve"> </w:t>
      </w:r>
      <w:proofErr w:type="spellStart"/>
      <w:r w:rsidRPr="0072703B">
        <w:rPr>
          <w:rFonts w:ascii="Verdana" w:hAnsi="Verdana"/>
          <w:color w:val="FF0000"/>
          <w:sz w:val="20"/>
          <w:lang w:val="pl-PL"/>
        </w:rPr>
        <w:t>Akov</w:t>
      </w:r>
      <w:proofErr w:type="spellEnd"/>
    </w:p>
    <w:p w:rsidR="00D3450B" w:rsidRPr="00950883" w:rsidRDefault="00D3450B" w:rsidP="00950883">
      <w:pPr>
        <w:rPr>
          <w:rFonts w:ascii="Verdana" w:hAnsi="Verdana"/>
          <w:color w:val="FF0000"/>
          <w:sz w:val="20"/>
        </w:rPr>
      </w:pPr>
      <w:r w:rsidRPr="00950883">
        <w:rPr>
          <w:rFonts w:ascii="Verdana" w:hAnsi="Verdana"/>
          <w:color w:val="FF0000"/>
          <w:sz w:val="20"/>
        </w:rPr>
        <w:t>Geschäftsführer</w:t>
      </w:r>
    </w:p>
    <w:p w:rsidR="00D3450B" w:rsidRPr="00950883" w:rsidRDefault="00D3450B" w:rsidP="00950883">
      <w:pPr>
        <w:rPr>
          <w:rFonts w:ascii="Verdana" w:hAnsi="Verdana"/>
          <w:color w:val="FF0000"/>
          <w:sz w:val="20"/>
        </w:rPr>
      </w:pPr>
      <w:r w:rsidRPr="00950883">
        <w:rPr>
          <w:rFonts w:ascii="Verdana" w:hAnsi="Verdana"/>
          <w:color w:val="FF0000"/>
          <w:sz w:val="20"/>
        </w:rPr>
        <w:t>SOLID 55 Ltd</w:t>
      </w:r>
    </w:p>
    <w:p w:rsidR="00D3450B" w:rsidRPr="00950883" w:rsidRDefault="00D70D64" w:rsidP="00950883">
      <w:pPr>
        <w:rPr>
          <w:rFonts w:ascii="Verdana" w:hAnsi="Verdana"/>
          <w:sz w:val="20"/>
        </w:rPr>
      </w:pPr>
      <w:hyperlink r:id="rId85" w:history="1">
        <w:r w:rsidR="00D3450B" w:rsidRPr="00950883">
          <w:rPr>
            <w:rStyle w:val="Hyperlink"/>
            <w:rFonts w:ascii="Verdana" w:hAnsi="Verdana"/>
            <w:sz w:val="20"/>
          </w:rPr>
          <w:t>http://www.solid55.com</w:t>
        </w:r>
      </w:hyperlink>
    </w:p>
    <w:p w:rsidR="00D3450B" w:rsidRPr="00950883" w:rsidRDefault="00D3450B" w:rsidP="00950883">
      <w:pPr>
        <w:rPr>
          <w:rFonts w:ascii="Verdana" w:hAnsi="Verdana"/>
          <w:sz w:val="20"/>
        </w:rPr>
      </w:pPr>
    </w:p>
    <w:p w:rsidR="00C46B4F" w:rsidRPr="00950883" w:rsidRDefault="00C46B4F" w:rsidP="00950883">
      <w:pPr>
        <w:rPr>
          <w:rFonts w:ascii="Verdana" w:hAnsi="Verdana"/>
          <w:sz w:val="20"/>
        </w:rPr>
      </w:pPr>
    </w:p>
    <w:p w:rsidR="002B3F5A" w:rsidRPr="00950883" w:rsidRDefault="007F3033" w:rsidP="00950883">
      <w:pPr>
        <w:rPr>
          <w:rFonts w:ascii="Verdana" w:hAnsi="Verdana"/>
          <w:sz w:val="20"/>
        </w:rPr>
      </w:pPr>
      <w:r>
        <w:rPr>
          <w:rFonts w:ascii="Verdana" w:hAnsi="Verdana"/>
          <w:noProof/>
          <w:sz w:val="20"/>
          <w:lang w:val="bg-BG" w:eastAsia="zh-CN"/>
        </w:rPr>
        <w:drawing>
          <wp:inline distT="0" distB="0" distL="0" distR="0">
            <wp:extent cx="2819844" cy="1879896"/>
            <wp:effectExtent l="19050" t="0" r="0" b="0"/>
            <wp:docPr id="69" name="Picture 69" descr="\\SERVER01\Petroslav Petrov\BAMF\BAMF-20.11.08\BAMF Photos\BAMF-JJordanov\IMG_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RVER01\Petroslav Petrov\BAMF\BAMF-20.11.08\BAMF Photos\BAMF-JJordanov\IMG_7447.JPG"/>
                    <pic:cNvPicPr>
                      <a:picLocks noChangeAspect="1" noChangeArrowheads="1"/>
                    </pic:cNvPicPr>
                  </pic:nvPicPr>
                  <pic:blipFill>
                    <a:blip r:embed="rId86" cstate="print"/>
                    <a:srcRect/>
                    <a:stretch>
                      <a:fillRect/>
                    </a:stretch>
                  </pic:blipFill>
                  <pic:spPr bwMode="auto">
                    <a:xfrm>
                      <a:off x="0" y="0"/>
                      <a:ext cx="2820164" cy="1880109"/>
                    </a:xfrm>
                    <a:prstGeom prst="rect">
                      <a:avLst/>
                    </a:prstGeom>
                    <a:noFill/>
                    <a:ln w="9525">
                      <a:noFill/>
                      <a:miter lim="800000"/>
                      <a:headEnd/>
                      <a:tailEnd/>
                    </a:ln>
                  </pic:spPr>
                </pic:pic>
              </a:graphicData>
            </a:graphic>
          </wp:inline>
        </w:drawing>
      </w:r>
    </w:p>
    <w:sectPr w:rsidR="002B3F5A" w:rsidRPr="00950883" w:rsidSect="005F591B">
      <w:footerReference w:type="default" r:id="rId87"/>
      <w:pgSz w:w="11906" w:h="16838" w:code="9"/>
      <w:pgMar w:top="0" w:right="1134" w:bottom="1134" w:left="1134" w:header="0" w:footer="0"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1F5" w:rsidRDefault="007161F5">
      <w:r>
        <w:separator/>
      </w:r>
    </w:p>
  </w:endnote>
  <w:endnote w:type="continuationSeparator" w:id="0">
    <w:p w:rsidR="007161F5" w:rsidRDefault="007161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FC-Berling-Rmn">
    <w:altName w:val="Courier New"/>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utura Bk">
    <w:altName w:val="Century Gothic"/>
    <w:charset w:val="00"/>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DTLArgTLig">
    <w:altName w:val="Eras Light ITC"/>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S Grotesk Bg">
    <w:altName w:val="Times New Roman"/>
    <w:charset w:val="00"/>
    <w:family w:val="auto"/>
    <w:pitch w:val="variable"/>
    <w:sig w:usb0="80000203" w:usb1="00000000" w:usb2="00000000" w:usb3="00000000" w:csb0="00000005" w:csb1="00000000"/>
  </w:font>
  <w:font w:name="SAfon">
    <w:charset w:val="CC"/>
    <w:family w:val="swiss"/>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D71" w:rsidRPr="00486E5D" w:rsidRDefault="00FD2B34" w:rsidP="00805382">
    <w:pPr>
      <w:ind w:right="-262"/>
      <w:jc w:val="right"/>
      <w:rPr>
        <w:rFonts w:ascii="Times New Roman" w:hAnsi="Times New Roman"/>
        <w:color w:val="808080"/>
        <w:sz w:val="18"/>
        <w:szCs w:val="18"/>
        <w:lang w:val="bg-BG"/>
      </w:rPr>
    </w:pPr>
    <w:r>
      <w:rPr>
        <w:b/>
        <w:noProof/>
        <w:color w:val="808080"/>
        <w:sz w:val="18"/>
        <w:szCs w:val="18"/>
        <w:lang w:val="bg-BG" w:eastAsia="zh-CN"/>
      </w:rPr>
      <w:drawing>
        <wp:anchor distT="0" distB="0" distL="114300" distR="114300" simplePos="0" relativeHeight="251657728" behindDoc="1" locked="0" layoutInCell="1" allowOverlap="1">
          <wp:simplePos x="0" y="0"/>
          <wp:positionH relativeFrom="column">
            <wp:posOffset>-668655</wp:posOffset>
          </wp:positionH>
          <wp:positionV relativeFrom="paragraph">
            <wp:posOffset>-1094105</wp:posOffset>
          </wp:positionV>
          <wp:extent cx="6858000" cy="249555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6858000" cy="2495550"/>
                  </a:xfrm>
                  <a:prstGeom prst="rect">
                    <a:avLst/>
                  </a:prstGeom>
                  <a:noFill/>
                  <a:ln w="9525">
                    <a:noFill/>
                    <a:miter lim="800000"/>
                    <a:headEnd/>
                    <a:tailEnd/>
                  </a:ln>
                </pic:spPr>
              </pic:pic>
            </a:graphicData>
          </a:graphic>
        </wp:anchor>
      </w:drawing>
    </w:r>
    <w:r w:rsidR="00E72EEF" w:rsidRPr="00683BA6">
      <w:rPr>
        <w:rFonts w:ascii="Verdana" w:hAnsi="Verdana" w:cs="SAfon"/>
        <w:b/>
        <w:color w:val="666699"/>
        <w:sz w:val="18"/>
        <w:szCs w:val="18"/>
        <w:lang w:val="bg-BG"/>
      </w:rPr>
      <w:t>BAMF</w:t>
    </w:r>
    <w:r w:rsidR="00034D71" w:rsidRPr="00486E5D">
      <w:rPr>
        <w:rFonts w:ascii="Verdana" w:hAnsi="Verdana" w:cs="SAfon"/>
        <w:color w:val="666699"/>
        <w:sz w:val="18"/>
        <w:szCs w:val="18"/>
        <w:lang w:val="en-US"/>
      </w:rPr>
      <w:t xml:space="preserve"> ®</w:t>
    </w:r>
    <w:r w:rsidR="00034D71" w:rsidRPr="00486E5D">
      <w:rPr>
        <w:rFonts w:ascii="Verdana" w:hAnsi="Verdana" w:cs="SAfon"/>
        <w:color w:val="666699"/>
        <w:sz w:val="18"/>
        <w:szCs w:val="18"/>
        <w:lang w:val="bg-BG"/>
      </w:rPr>
      <w:t xml:space="preserve"> </w:t>
    </w:r>
    <w:r w:rsidR="009D0E52" w:rsidRPr="00683BA6">
      <w:rPr>
        <w:rStyle w:val="Emphasis"/>
        <w:rFonts w:ascii="Verdana" w:hAnsi="Verdana" w:cs="SAfon"/>
        <w:b w:val="0"/>
        <w:color w:val="666699"/>
        <w:sz w:val="18"/>
        <w:szCs w:val="18"/>
        <w:lang w:val="en-GB"/>
      </w:rPr>
      <w:t>Corporate Social R</w:t>
    </w:r>
    <w:r w:rsidR="00E72EEF" w:rsidRPr="00683BA6">
      <w:rPr>
        <w:rStyle w:val="Emphasis"/>
        <w:rFonts w:ascii="Verdana" w:hAnsi="Verdana" w:cs="SAfon"/>
        <w:b w:val="0"/>
        <w:color w:val="666699"/>
        <w:sz w:val="18"/>
        <w:szCs w:val="18"/>
        <w:lang w:val="en-GB"/>
      </w:rPr>
      <w:t>esponsibility</w:t>
    </w:r>
  </w:p>
  <w:p w:rsidR="00034D71" w:rsidRDefault="00034D71" w:rsidP="00C669D7">
    <w:pPr>
      <w:ind w:right="-1"/>
      <w:jc w:val="right"/>
      <w:rPr>
        <w:rFonts w:ascii="Times New Roman" w:hAnsi="Times New Roman"/>
        <w:color w:val="808080"/>
        <w:sz w:val="18"/>
        <w:szCs w:val="18"/>
        <w:lang w:val="bg-BG"/>
      </w:rPr>
    </w:pPr>
  </w:p>
  <w:p w:rsidR="00034D71" w:rsidRDefault="00034D71" w:rsidP="00C669D7">
    <w:pPr>
      <w:ind w:right="-1"/>
      <w:jc w:val="right"/>
      <w:rPr>
        <w:rFonts w:ascii="Times New Roman" w:hAnsi="Times New Roman"/>
        <w:color w:val="808080"/>
        <w:sz w:val="18"/>
        <w:szCs w:val="18"/>
        <w:lang w:val="bg-BG"/>
      </w:rPr>
    </w:pPr>
  </w:p>
  <w:p w:rsidR="00034D71" w:rsidRPr="00E80BF7" w:rsidRDefault="00034D71" w:rsidP="00C669D7">
    <w:pPr>
      <w:ind w:right="-1"/>
      <w:jc w:val="right"/>
      <w:rPr>
        <w:rFonts w:ascii="Times New Roman" w:hAnsi="Times New Roman"/>
        <w:color w:val="808080"/>
        <w:sz w:val="18"/>
        <w:szCs w:val="18"/>
        <w:lang w:val="bg-BG"/>
      </w:rPr>
    </w:pPr>
  </w:p>
  <w:p w:rsidR="00034D71" w:rsidRPr="00FC63FC" w:rsidRDefault="00034D71" w:rsidP="00C669D7">
    <w:pPr>
      <w:ind w:right="-1"/>
      <w:rPr>
        <w:rFonts w:ascii="Times New Roman" w:hAnsi="Times New Roman"/>
        <w:color w:val="808080"/>
        <w:sz w:val="18"/>
        <w:szCs w:val="18"/>
        <w:lang w:val="en-US"/>
      </w:rPr>
    </w:pPr>
    <w:r>
      <w:rPr>
        <w:rFonts w:ascii="Times New Roman" w:hAnsi="Times New Roman"/>
        <w:color w:val="808080"/>
        <w:sz w:val="18"/>
        <w:szCs w:val="18"/>
        <w:lang w:val="bg-BG"/>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1F5" w:rsidRDefault="007161F5">
      <w:r>
        <w:separator/>
      </w:r>
    </w:p>
  </w:footnote>
  <w:footnote w:type="continuationSeparator" w:id="0">
    <w:p w:rsidR="007161F5" w:rsidRDefault="007161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q"/>
      <w:lvlJc w:val="left"/>
      <w:pPr>
        <w:tabs>
          <w:tab w:val="num" w:pos="360"/>
        </w:tabs>
        <w:ind w:left="360" w:hanging="360"/>
      </w:pPr>
      <w:rPr>
        <w:rFonts w:ascii="Wingdings" w:hAnsi="Wingdings"/>
        <w:sz w:val="16"/>
      </w:rPr>
    </w:lvl>
  </w:abstractNum>
  <w:abstractNum w:abstractNumId="1">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C"/>
    <w:multiLevelType w:val="multilevel"/>
    <w:tmpl w:val="0000000C"/>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D"/>
    <w:multiLevelType w:val="multilevel"/>
    <w:tmpl w:val="0000000D"/>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11"/>
    <w:multiLevelType w:val="multilevel"/>
    <w:tmpl w:val="00000011"/>
    <w:name w:val="WW8Num1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8">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0">
    <w:nsid w:val="00000017"/>
    <w:multiLevelType w:val="multilevel"/>
    <w:tmpl w:val="00000017"/>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1">
    <w:nsid w:val="0CDB62A6"/>
    <w:multiLevelType w:val="hybridMultilevel"/>
    <w:tmpl w:val="0422C68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234C51B3"/>
    <w:multiLevelType w:val="multilevel"/>
    <w:tmpl w:val="0BB221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40A5E19"/>
    <w:multiLevelType w:val="hybridMultilevel"/>
    <w:tmpl w:val="08A89610"/>
    <w:lvl w:ilvl="0" w:tplc="7B2A6288">
      <w:start w:val="1"/>
      <w:numFmt w:val="bullet"/>
      <w:pStyle w:val="Ausbildung"/>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4">
    <w:nsid w:val="4535499F"/>
    <w:multiLevelType w:val="multilevel"/>
    <w:tmpl w:val="2C16A6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67545B1"/>
    <w:multiLevelType w:val="hybridMultilevel"/>
    <w:tmpl w:val="C330A83C"/>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6">
    <w:nsid w:val="54864D4F"/>
    <w:multiLevelType w:val="hybridMultilevel"/>
    <w:tmpl w:val="0BB2212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5DC17D53"/>
    <w:multiLevelType w:val="hybridMultilevel"/>
    <w:tmpl w:val="5AE806E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5E1F121D"/>
    <w:multiLevelType w:val="singleLevel"/>
    <w:tmpl w:val="D4264D82"/>
    <w:lvl w:ilvl="0">
      <w:start w:val="1"/>
      <w:numFmt w:val="bullet"/>
      <w:pStyle w:val="Formatvorlage1"/>
      <w:lvlText w:val="-"/>
      <w:lvlJc w:val="left"/>
      <w:pPr>
        <w:tabs>
          <w:tab w:val="num" w:pos="360"/>
        </w:tabs>
        <w:ind w:left="360" w:hanging="360"/>
      </w:pPr>
      <w:rPr>
        <w:sz w:val="16"/>
      </w:rPr>
    </w:lvl>
  </w:abstractNum>
  <w:abstractNum w:abstractNumId="19">
    <w:nsid w:val="68A561B3"/>
    <w:multiLevelType w:val="hybridMultilevel"/>
    <w:tmpl w:val="8C981DB0"/>
    <w:lvl w:ilvl="0" w:tplc="C2945038">
      <w:start w:val="1"/>
      <w:numFmt w:val="bullet"/>
      <w:pStyle w:val="TOC2"/>
      <w:lvlText w:val=""/>
      <w:lvlJc w:val="left"/>
      <w:pPr>
        <w:tabs>
          <w:tab w:val="num" w:pos="940"/>
        </w:tabs>
        <w:ind w:left="940" w:hanging="360"/>
      </w:pPr>
      <w:rPr>
        <w:rFonts w:ascii="Wingdings" w:hAnsi="Wingdings" w:hint="default"/>
      </w:rPr>
    </w:lvl>
    <w:lvl w:ilvl="1" w:tplc="0402000B">
      <w:start w:val="1"/>
      <w:numFmt w:val="bullet"/>
      <w:lvlText w:val=""/>
      <w:lvlJc w:val="left"/>
      <w:pPr>
        <w:tabs>
          <w:tab w:val="num" w:pos="1660"/>
        </w:tabs>
        <w:ind w:left="1660" w:hanging="360"/>
      </w:pPr>
      <w:rPr>
        <w:rFonts w:ascii="Wingdings" w:hAnsi="Wingdings" w:hint="default"/>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0">
    <w:nsid w:val="727132B7"/>
    <w:multiLevelType w:val="multilevel"/>
    <w:tmpl w:val="88D8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D74A98"/>
    <w:multiLevelType w:val="multilevel"/>
    <w:tmpl w:val="C2387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7"/>
  </w:num>
  <w:num w:numId="5">
    <w:abstractNumId w:val="19"/>
  </w:num>
  <w:num w:numId="6">
    <w:abstractNumId w:val="15"/>
  </w:num>
  <w:num w:numId="7">
    <w:abstractNumId w:val="16"/>
  </w:num>
  <w:num w:numId="8">
    <w:abstractNumId w:val="12"/>
  </w:num>
  <w:num w:numId="9">
    <w:abstractNumId w:val="11"/>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de-AT" w:vendorID="64" w:dllVersion="131078" w:nlCheck="1" w:checkStyle="1"/>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6625">
      <o:colormenu v:ext="edit" strokecolor="#92d050"/>
    </o:shapedefaults>
  </w:hdrShapeDefaults>
  <w:footnotePr>
    <w:footnote w:id="-1"/>
    <w:footnote w:id="0"/>
  </w:footnotePr>
  <w:endnotePr>
    <w:endnote w:id="-1"/>
    <w:endnote w:id="0"/>
  </w:endnotePr>
  <w:compat/>
  <w:rsids>
    <w:rsidRoot w:val="00C46AA1"/>
    <w:rsid w:val="00000B97"/>
    <w:rsid w:val="00001334"/>
    <w:rsid w:val="000034E0"/>
    <w:rsid w:val="000041B7"/>
    <w:rsid w:val="00021444"/>
    <w:rsid w:val="00021789"/>
    <w:rsid w:val="00030F0B"/>
    <w:rsid w:val="0003258A"/>
    <w:rsid w:val="0003319B"/>
    <w:rsid w:val="00034D71"/>
    <w:rsid w:val="00040BFE"/>
    <w:rsid w:val="00050E74"/>
    <w:rsid w:val="00061E75"/>
    <w:rsid w:val="00062458"/>
    <w:rsid w:val="0006623C"/>
    <w:rsid w:val="00066D18"/>
    <w:rsid w:val="00066F90"/>
    <w:rsid w:val="000719A4"/>
    <w:rsid w:val="00072BDD"/>
    <w:rsid w:val="000766F6"/>
    <w:rsid w:val="00083DC0"/>
    <w:rsid w:val="00085790"/>
    <w:rsid w:val="0009265C"/>
    <w:rsid w:val="00095C52"/>
    <w:rsid w:val="000A4094"/>
    <w:rsid w:val="000A65AF"/>
    <w:rsid w:val="000A67D2"/>
    <w:rsid w:val="000A6A73"/>
    <w:rsid w:val="000B0AE3"/>
    <w:rsid w:val="000C172D"/>
    <w:rsid w:val="000C2D6E"/>
    <w:rsid w:val="000C491B"/>
    <w:rsid w:val="000D3904"/>
    <w:rsid w:val="000E3FD4"/>
    <w:rsid w:val="000E4EEE"/>
    <w:rsid w:val="000E626F"/>
    <w:rsid w:val="000F1E6A"/>
    <w:rsid w:val="001053E2"/>
    <w:rsid w:val="00107E58"/>
    <w:rsid w:val="001134AB"/>
    <w:rsid w:val="00120318"/>
    <w:rsid w:val="00123380"/>
    <w:rsid w:val="001260CE"/>
    <w:rsid w:val="0012649C"/>
    <w:rsid w:val="00137427"/>
    <w:rsid w:val="00140167"/>
    <w:rsid w:val="0014020C"/>
    <w:rsid w:val="001403E4"/>
    <w:rsid w:val="001420D6"/>
    <w:rsid w:val="001428DC"/>
    <w:rsid w:val="00143407"/>
    <w:rsid w:val="00147DFF"/>
    <w:rsid w:val="00151CD9"/>
    <w:rsid w:val="00152027"/>
    <w:rsid w:val="00153F5F"/>
    <w:rsid w:val="0015571C"/>
    <w:rsid w:val="00165FB0"/>
    <w:rsid w:val="001678D7"/>
    <w:rsid w:val="00183DB6"/>
    <w:rsid w:val="001878BE"/>
    <w:rsid w:val="00192B84"/>
    <w:rsid w:val="0019730B"/>
    <w:rsid w:val="001A040F"/>
    <w:rsid w:val="001B036E"/>
    <w:rsid w:val="001B1CED"/>
    <w:rsid w:val="001B5157"/>
    <w:rsid w:val="001B57EC"/>
    <w:rsid w:val="001C273F"/>
    <w:rsid w:val="001D1781"/>
    <w:rsid w:val="001D5344"/>
    <w:rsid w:val="001E3B94"/>
    <w:rsid w:val="001E51D7"/>
    <w:rsid w:val="001E51F0"/>
    <w:rsid w:val="001E5669"/>
    <w:rsid w:val="001E5997"/>
    <w:rsid w:val="001E649E"/>
    <w:rsid w:val="001F356A"/>
    <w:rsid w:val="001F52C0"/>
    <w:rsid w:val="00206D1D"/>
    <w:rsid w:val="00207250"/>
    <w:rsid w:val="002109C7"/>
    <w:rsid w:val="00210A80"/>
    <w:rsid w:val="00213D15"/>
    <w:rsid w:val="00214EAA"/>
    <w:rsid w:val="00220B04"/>
    <w:rsid w:val="00221E17"/>
    <w:rsid w:val="00230D26"/>
    <w:rsid w:val="00230E4B"/>
    <w:rsid w:val="002337A6"/>
    <w:rsid w:val="0023511C"/>
    <w:rsid w:val="002352E9"/>
    <w:rsid w:val="00235A73"/>
    <w:rsid w:val="00237134"/>
    <w:rsid w:val="00237CEA"/>
    <w:rsid w:val="00245C59"/>
    <w:rsid w:val="002467BF"/>
    <w:rsid w:val="00246F78"/>
    <w:rsid w:val="002618E2"/>
    <w:rsid w:val="002629A7"/>
    <w:rsid w:val="00263F31"/>
    <w:rsid w:val="00271AFC"/>
    <w:rsid w:val="00281046"/>
    <w:rsid w:val="002833C6"/>
    <w:rsid w:val="0028343E"/>
    <w:rsid w:val="00283506"/>
    <w:rsid w:val="00286952"/>
    <w:rsid w:val="00290BB9"/>
    <w:rsid w:val="002911EA"/>
    <w:rsid w:val="002A0F0A"/>
    <w:rsid w:val="002A2A8B"/>
    <w:rsid w:val="002B073C"/>
    <w:rsid w:val="002B3F5A"/>
    <w:rsid w:val="002C546A"/>
    <w:rsid w:val="002C76F5"/>
    <w:rsid w:val="002D1CA1"/>
    <w:rsid w:val="002D38EC"/>
    <w:rsid w:val="002E21C6"/>
    <w:rsid w:val="002E27B6"/>
    <w:rsid w:val="002E565D"/>
    <w:rsid w:val="002E7F14"/>
    <w:rsid w:val="002F1C46"/>
    <w:rsid w:val="002F2BB8"/>
    <w:rsid w:val="002F2F45"/>
    <w:rsid w:val="002F3377"/>
    <w:rsid w:val="002F55AB"/>
    <w:rsid w:val="00302B8F"/>
    <w:rsid w:val="00325CF3"/>
    <w:rsid w:val="0032604C"/>
    <w:rsid w:val="003260F9"/>
    <w:rsid w:val="00330FBF"/>
    <w:rsid w:val="0033240D"/>
    <w:rsid w:val="00333DD1"/>
    <w:rsid w:val="00334CD8"/>
    <w:rsid w:val="00336FF6"/>
    <w:rsid w:val="00341CB6"/>
    <w:rsid w:val="00343E5D"/>
    <w:rsid w:val="00344ED8"/>
    <w:rsid w:val="0034500F"/>
    <w:rsid w:val="003458BF"/>
    <w:rsid w:val="00346A12"/>
    <w:rsid w:val="0034788C"/>
    <w:rsid w:val="00355117"/>
    <w:rsid w:val="0035518A"/>
    <w:rsid w:val="00367B64"/>
    <w:rsid w:val="00370F41"/>
    <w:rsid w:val="00372518"/>
    <w:rsid w:val="003744BE"/>
    <w:rsid w:val="00381B27"/>
    <w:rsid w:val="00386EDC"/>
    <w:rsid w:val="00391C74"/>
    <w:rsid w:val="003920AA"/>
    <w:rsid w:val="003A2518"/>
    <w:rsid w:val="003B625E"/>
    <w:rsid w:val="003D1BBB"/>
    <w:rsid w:val="003D6857"/>
    <w:rsid w:val="003E384C"/>
    <w:rsid w:val="003E58D7"/>
    <w:rsid w:val="003E6D56"/>
    <w:rsid w:val="003E7541"/>
    <w:rsid w:val="003F434C"/>
    <w:rsid w:val="0040571C"/>
    <w:rsid w:val="00415FB3"/>
    <w:rsid w:val="004167FA"/>
    <w:rsid w:val="00420CE8"/>
    <w:rsid w:val="00427D0A"/>
    <w:rsid w:val="00430D1F"/>
    <w:rsid w:val="00434B83"/>
    <w:rsid w:val="0044249A"/>
    <w:rsid w:val="00443805"/>
    <w:rsid w:val="00444198"/>
    <w:rsid w:val="00451C88"/>
    <w:rsid w:val="00457024"/>
    <w:rsid w:val="004636EB"/>
    <w:rsid w:val="00466857"/>
    <w:rsid w:val="00467726"/>
    <w:rsid w:val="00467847"/>
    <w:rsid w:val="0047591A"/>
    <w:rsid w:val="00477E5C"/>
    <w:rsid w:val="00481394"/>
    <w:rsid w:val="004832FB"/>
    <w:rsid w:val="00483F7A"/>
    <w:rsid w:val="004860E4"/>
    <w:rsid w:val="0048653D"/>
    <w:rsid w:val="00486E5D"/>
    <w:rsid w:val="00490FB4"/>
    <w:rsid w:val="004931D4"/>
    <w:rsid w:val="00495AC2"/>
    <w:rsid w:val="00497316"/>
    <w:rsid w:val="00497C83"/>
    <w:rsid w:val="004A4EBF"/>
    <w:rsid w:val="004C2B0B"/>
    <w:rsid w:val="004C7B7F"/>
    <w:rsid w:val="004D0814"/>
    <w:rsid w:val="004D0E5F"/>
    <w:rsid w:val="004D515A"/>
    <w:rsid w:val="004D5CAE"/>
    <w:rsid w:val="004D6603"/>
    <w:rsid w:val="004D6795"/>
    <w:rsid w:val="004E72B5"/>
    <w:rsid w:val="004F64E2"/>
    <w:rsid w:val="005015DD"/>
    <w:rsid w:val="00512828"/>
    <w:rsid w:val="00527B18"/>
    <w:rsid w:val="005302DE"/>
    <w:rsid w:val="005327D2"/>
    <w:rsid w:val="00533A58"/>
    <w:rsid w:val="00535C9E"/>
    <w:rsid w:val="00546347"/>
    <w:rsid w:val="00546F23"/>
    <w:rsid w:val="00551627"/>
    <w:rsid w:val="00553D21"/>
    <w:rsid w:val="00556153"/>
    <w:rsid w:val="00564226"/>
    <w:rsid w:val="00573F5E"/>
    <w:rsid w:val="005740B9"/>
    <w:rsid w:val="00582219"/>
    <w:rsid w:val="00584035"/>
    <w:rsid w:val="00587DFA"/>
    <w:rsid w:val="0059058F"/>
    <w:rsid w:val="0059572B"/>
    <w:rsid w:val="005A52FC"/>
    <w:rsid w:val="005A7874"/>
    <w:rsid w:val="005A78BA"/>
    <w:rsid w:val="005A7DBF"/>
    <w:rsid w:val="005B1E6E"/>
    <w:rsid w:val="005B3EF2"/>
    <w:rsid w:val="005B4814"/>
    <w:rsid w:val="005B5A16"/>
    <w:rsid w:val="005C1479"/>
    <w:rsid w:val="005C2D23"/>
    <w:rsid w:val="005D31F4"/>
    <w:rsid w:val="005D4963"/>
    <w:rsid w:val="005D6B10"/>
    <w:rsid w:val="005D7BA0"/>
    <w:rsid w:val="005E0190"/>
    <w:rsid w:val="005E18B1"/>
    <w:rsid w:val="005E1CDC"/>
    <w:rsid w:val="005E336C"/>
    <w:rsid w:val="005E4211"/>
    <w:rsid w:val="005F0D62"/>
    <w:rsid w:val="005F21FD"/>
    <w:rsid w:val="005F591B"/>
    <w:rsid w:val="0060597C"/>
    <w:rsid w:val="00615838"/>
    <w:rsid w:val="00621B45"/>
    <w:rsid w:val="00623B7B"/>
    <w:rsid w:val="0063128F"/>
    <w:rsid w:val="0063166C"/>
    <w:rsid w:val="00633B6D"/>
    <w:rsid w:val="00634C4E"/>
    <w:rsid w:val="00634D6B"/>
    <w:rsid w:val="006374BB"/>
    <w:rsid w:val="00640B2A"/>
    <w:rsid w:val="00643D9C"/>
    <w:rsid w:val="00655E01"/>
    <w:rsid w:val="006602A4"/>
    <w:rsid w:val="00661AEE"/>
    <w:rsid w:val="00661CF3"/>
    <w:rsid w:val="00665291"/>
    <w:rsid w:val="00666006"/>
    <w:rsid w:val="00666AC1"/>
    <w:rsid w:val="006744D1"/>
    <w:rsid w:val="00675743"/>
    <w:rsid w:val="00677ABA"/>
    <w:rsid w:val="00680B17"/>
    <w:rsid w:val="0068336C"/>
    <w:rsid w:val="00683BA6"/>
    <w:rsid w:val="006875F9"/>
    <w:rsid w:val="00690FB5"/>
    <w:rsid w:val="006954C7"/>
    <w:rsid w:val="006959E4"/>
    <w:rsid w:val="00695FEA"/>
    <w:rsid w:val="006A03C9"/>
    <w:rsid w:val="006A4A0C"/>
    <w:rsid w:val="006A734C"/>
    <w:rsid w:val="006A7350"/>
    <w:rsid w:val="006B24EF"/>
    <w:rsid w:val="006B33B4"/>
    <w:rsid w:val="006B44FB"/>
    <w:rsid w:val="006B57DF"/>
    <w:rsid w:val="006C4C84"/>
    <w:rsid w:val="006D0791"/>
    <w:rsid w:val="006D0B54"/>
    <w:rsid w:val="006D6C14"/>
    <w:rsid w:val="006E63B1"/>
    <w:rsid w:val="006E6712"/>
    <w:rsid w:val="006E7E4F"/>
    <w:rsid w:val="006F6075"/>
    <w:rsid w:val="006F6F24"/>
    <w:rsid w:val="00700BD3"/>
    <w:rsid w:val="00707FCC"/>
    <w:rsid w:val="007111D6"/>
    <w:rsid w:val="00713E9D"/>
    <w:rsid w:val="007161F5"/>
    <w:rsid w:val="00720C88"/>
    <w:rsid w:val="0072266F"/>
    <w:rsid w:val="007246B8"/>
    <w:rsid w:val="0072703B"/>
    <w:rsid w:val="00731016"/>
    <w:rsid w:val="00732C8C"/>
    <w:rsid w:val="007339CE"/>
    <w:rsid w:val="007414FC"/>
    <w:rsid w:val="007430E6"/>
    <w:rsid w:val="00745954"/>
    <w:rsid w:val="00747EB3"/>
    <w:rsid w:val="007504EB"/>
    <w:rsid w:val="00750F4F"/>
    <w:rsid w:val="00751450"/>
    <w:rsid w:val="007549FB"/>
    <w:rsid w:val="00754E06"/>
    <w:rsid w:val="00755DB0"/>
    <w:rsid w:val="00756F04"/>
    <w:rsid w:val="007626AC"/>
    <w:rsid w:val="00765142"/>
    <w:rsid w:val="00771D7F"/>
    <w:rsid w:val="007764A5"/>
    <w:rsid w:val="00781E3D"/>
    <w:rsid w:val="00792DD4"/>
    <w:rsid w:val="007B1718"/>
    <w:rsid w:val="007B205F"/>
    <w:rsid w:val="007C18DD"/>
    <w:rsid w:val="007C4DC7"/>
    <w:rsid w:val="007C5853"/>
    <w:rsid w:val="007C5CED"/>
    <w:rsid w:val="007F3033"/>
    <w:rsid w:val="007F45DB"/>
    <w:rsid w:val="007F5A01"/>
    <w:rsid w:val="007F5B09"/>
    <w:rsid w:val="00803B34"/>
    <w:rsid w:val="00805382"/>
    <w:rsid w:val="00823FC3"/>
    <w:rsid w:val="00827E36"/>
    <w:rsid w:val="00827FAC"/>
    <w:rsid w:val="00841973"/>
    <w:rsid w:val="00845274"/>
    <w:rsid w:val="00852E70"/>
    <w:rsid w:val="008678A7"/>
    <w:rsid w:val="008746A9"/>
    <w:rsid w:val="00877789"/>
    <w:rsid w:val="0089000F"/>
    <w:rsid w:val="00891F04"/>
    <w:rsid w:val="0089247A"/>
    <w:rsid w:val="008A0CA6"/>
    <w:rsid w:val="008A31DC"/>
    <w:rsid w:val="008A49F7"/>
    <w:rsid w:val="008A594E"/>
    <w:rsid w:val="008A6E66"/>
    <w:rsid w:val="008B1739"/>
    <w:rsid w:val="008B4EC0"/>
    <w:rsid w:val="008C0D78"/>
    <w:rsid w:val="008C3B43"/>
    <w:rsid w:val="008C45EF"/>
    <w:rsid w:val="008C4C4B"/>
    <w:rsid w:val="008C57BA"/>
    <w:rsid w:val="008C5D65"/>
    <w:rsid w:val="008E70B4"/>
    <w:rsid w:val="008E7CD4"/>
    <w:rsid w:val="00904000"/>
    <w:rsid w:val="00904CD8"/>
    <w:rsid w:val="00907468"/>
    <w:rsid w:val="00913F07"/>
    <w:rsid w:val="00914145"/>
    <w:rsid w:val="00916135"/>
    <w:rsid w:val="009216B6"/>
    <w:rsid w:val="00925BC3"/>
    <w:rsid w:val="00930178"/>
    <w:rsid w:val="009378E5"/>
    <w:rsid w:val="00944B94"/>
    <w:rsid w:val="00950883"/>
    <w:rsid w:val="009508B6"/>
    <w:rsid w:val="00957096"/>
    <w:rsid w:val="00961153"/>
    <w:rsid w:val="0097070F"/>
    <w:rsid w:val="00973F0B"/>
    <w:rsid w:val="0098069B"/>
    <w:rsid w:val="00981961"/>
    <w:rsid w:val="00982DF5"/>
    <w:rsid w:val="009835F0"/>
    <w:rsid w:val="00984C19"/>
    <w:rsid w:val="009920F9"/>
    <w:rsid w:val="00992435"/>
    <w:rsid w:val="00996453"/>
    <w:rsid w:val="009A4364"/>
    <w:rsid w:val="009A62F0"/>
    <w:rsid w:val="009B0495"/>
    <w:rsid w:val="009B102C"/>
    <w:rsid w:val="009B6DC9"/>
    <w:rsid w:val="009B7E3B"/>
    <w:rsid w:val="009C0A78"/>
    <w:rsid w:val="009C203B"/>
    <w:rsid w:val="009C3E6D"/>
    <w:rsid w:val="009C3F0A"/>
    <w:rsid w:val="009C581B"/>
    <w:rsid w:val="009C6DB0"/>
    <w:rsid w:val="009C713C"/>
    <w:rsid w:val="009D0E52"/>
    <w:rsid w:val="009E320A"/>
    <w:rsid w:val="009E442F"/>
    <w:rsid w:val="009F42E9"/>
    <w:rsid w:val="00A00013"/>
    <w:rsid w:val="00A039A7"/>
    <w:rsid w:val="00A071CB"/>
    <w:rsid w:val="00A14D98"/>
    <w:rsid w:val="00A16439"/>
    <w:rsid w:val="00A21533"/>
    <w:rsid w:val="00A21C43"/>
    <w:rsid w:val="00A22568"/>
    <w:rsid w:val="00A25829"/>
    <w:rsid w:val="00A26549"/>
    <w:rsid w:val="00A304AF"/>
    <w:rsid w:val="00A30D24"/>
    <w:rsid w:val="00A31B16"/>
    <w:rsid w:val="00A31D13"/>
    <w:rsid w:val="00A35575"/>
    <w:rsid w:val="00A36FF0"/>
    <w:rsid w:val="00A452F0"/>
    <w:rsid w:val="00A47BD6"/>
    <w:rsid w:val="00A53106"/>
    <w:rsid w:val="00A55C4F"/>
    <w:rsid w:val="00A716F2"/>
    <w:rsid w:val="00A722C9"/>
    <w:rsid w:val="00A723E8"/>
    <w:rsid w:val="00A76958"/>
    <w:rsid w:val="00A76C36"/>
    <w:rsid w:val="00A932B7"/>
    <w:rsid w:val="00A96E71"/>
    <w:rsid w:val="00A976FC"/>
    <w:rsid w:val="00A97C23"/>
    <w:rsid w:val="00AB18E5"/>
    <w:rsid w:val="00AB2D75"/>
    <w:rsid w:val="00AB2E8B"/>
    <w:rsid w:val="00AB5740"/>
    <w:rsid w:val="00AB71C4"/>
    <w:rsid w:val="00AC4629"/>
    <w:rsid w:val="00AC561B"/>
    <w:rsid w:val="00AC6DB7"/>
    <w:rsid w:val="00AD0ACD"/>
    <w:rsid w:val="00AD5F9A"/>
    <w:rsid w:val="00AD6C4F"/>
    <w:rsid w:val="00AD6EA4"/>
    <w:rsid w:val="00AE0F1B"/>
    <w:rsid w:val="00AF1342"/>
    <w:rsid w:val="00AF3DC9"/>
    <w:rsid w:val="00AF51AE"/>
    <w:rsid w:val="00AF59BE"/>
    <w:rsid w:val="00AF7FEF"/>
    <w:rsid w:val="00B0048D"/>
    <w:rsid w:val="00B01A1D"/>
    <w:rsid w:val="00B0300B"/>
    <w:rsid w:val="00B04B96"/>
    <w:rsid w:val="00B062B1"/>
    <w:rsid w:val="00B07E6A"/>
    <w:rsid w:val="00B13312"/>
    <w:rsid w:val="00B1588B"/>
    <w:rsid w:val="00B16E18"/>
    <w:rsid w:val="00B20B51"/>
    <w:rsid w:val="00B21C64"/>
    <w:rsid w:val="00B224FE"/>
    <w:rsid w:val="00B24D28"/>
    <w:rsid w:val="00B25094"/>
    <w:rsid w:val="00B300D3"/>
    <w:rsid w:val="00B30E54"/>
    <w:rsid w:val="00B34250"/>
    <w:rsid w:val="00B3460B"/>
    <w:rsid w:val="00B35796"/>
    <w:rsid w:val="00B410ED"/>
    <w:rsid w:val="00B44C1B"/>
    <w:rsid w:val="00B50B1D"/>
    <w:rsid w:val="00B5155E"/>
    <w:rsid w:val="00B51713"/>
    <w:rsid w:val="00B5259D"/>
    <w:rsid w:val="00B57534"/>
    <w:rsid w:val="00B60136"/>
    <w:rsid w:val="00B614DC"/>
    <w:rsid w:val="00B63D82"/>
    <w:rsid w:val="00B67B12"/>
    <w:rsid w:val="00B67C4D"/>
    <w:rsid w:val="00B71FFC"/>
    <w:rsid w:val="00B77143"/>
    <w:rsid w:val="00B77BFC"/>
    <w:rsid w:val="00B83D25"/>
    <w:rsid w:val="00B944E9"/>
    <w:rsid w:val="00B9617D"/>
    <w:rsid w:val="00B970FB"/>
    <w:rsid w:val="00B9786A"/>
    <w:rsid w:val="00BA0E80"/>
    <w:rsid w:val="00BB1D64"/>
    <w:rsid w:val="00BB1DD0"/>
    <w:rsid w:val="00BB7165"/>
    <w:rsid w:val="00BC25DD"/>
    <w:rsid w:val="00BC35EE"/>
    <w:rsid w:val="00BC364B"/>
    <w:rsid w:val="00BC42DD"/>
    <w:rsid w:val="00BC5148"/>
    <w:rsid w:val="00BC7C69"/>
    <w:rsid w:val="00BD0DA5"/>
    <w:rsid w:val="00BD16CF"/>
    <w:rsid w:val="00BE0AE8"/>
    <w:rsid w:val="00BE1B89"/>
    <w:rsid w:val="00BE4158"/>
    <w:rsid w:val="00BE7CC8"/>
    <w:rsid w:val="00BF114A"/>
    <w:rsid w:val="00BF3C80"/>
    <w:rsid w:val="00BF3CFA"/>
    <w:rsid w:val="00BF5F3F"/>
    <w:rsid w:val="00BF5FDF"/>
    <w:rsid w:val="00BF78A9"/>
    <w:rsid w:val="00BF7E9A"/>
    <w:rsid w:val="00C0119B"/>
    <w:rsid w:val="00C0545B"/>
    <w:rsid w:val="00C06C93"/>
    <w:rsid w:val="00C06FC0"/>
    <w:rsid w:val="00C13157"/>
    <w:rsid w:val="00C13BCF"/>
    <w:rsid w:val="00C14041"/>
    <w:rsid w:val="00C14BE4"/>
    <w:rsid w:val="00C150F1"/>
    <w:rsid w:val="00C16CDA"/>
    <w:rsid w:val="00C214DF"/>
    <w:rsid w:val="00C2163A"/>
    <w:rsid w:val="00C3581D"/>
    <w:rsid w:val="00C46AA1"/>
    <w:rsid w:val="00C46B4F"/>
    <w:rsid w:val="00C46B95"/>
    <w:rsid w:val="00C548C7"/>
    <w:rsid w:val="00C55A0C"/>
    <w:rsid w:val="00C57AB5"/>
    <w:rsid w:val="00C57D90"/>
    <w:rsid w:val="00C60A0F"/>
    <w:rsid w:val="00C669D7"/>
    <w:rsid w:val="00C725CD"/>
    <w:rsid w:val="00C7306B"/>
    <w:rsid w:val="00C73630"/>
    <w:rsid w:val="00C83C55"/>
    <w:rsid w:val="00C849CF"/>
    <w:rsid w:val="00C864ED"/>
    <w:rsid w:val="00C90BD1"/>
    <w:rsid w:val="00C935EB"/>
    <w:rsid w:val="00C95E38"/>
    <w:rsid w:val="00C960C9"/>
    <w:rsid w:val="00C97FEF"/>
    <w:rsid w:val="00CA1F50"/>
    <w:rsid w:val="00CA462B"/>
    <w:rsid w:val="00CB1C3C"/>
    <w:rsid w:val="00CB2385"/>
    <w:rsid w:val="00CB4FC5"/>
    <w:rsid w:val="00CC19CF"/>
    <w:rsid w:val="00CC4150"/>
    <w:rsid w:val="00CC5435"/>
    <w:rsid w:val="00CC616B"/>
    <w:rsid w:val="00CD7588"/>
    <w:rsid w:val="00CE1D9A"/>
    <w:rsid w:val="00CE4425"/>
    <w:rsid w:val="00CE60FF"/>
    <w:rsid w:val="00CE76CF"/>
    <w:rsid w:val="00CF08D7"/>
    <w:rsid w:val="00CF1EFF"/>
    <w:rsid w:val="00CF203B"/>
    <w:rsid w:val="00CF5605"/>
    <w:rsid w:val="00D07A98"/>
    <w:rsid w:val="00D1582C"/>
    <w:rsid w:val="00D220C3"/>
    <w:rsid w:val="00D27E12"/>
    <w:rsid w:val="00D3145E"/>
    <w:rsid w:val="00D324A0"/>
    <w:rsid w:val="00D34120"/>
    <w:rsid w:val="00D3450B"/>
    <w:rsid w:val="00D35271"/>
    <w:rsid w:val="00D36FD2"/>
    <w:rsid w:val="00D4227A"/>
    <w:rsid w:val="00D4310C"/>
    <w:rsid w:val="00D44D93"/>
    <w:rsid w:val="00D45BC3"/>
    <w:rsid w:val="00D46283"/>
    <w:rsid w:val="00D46598"/>
    <w:rsid w:val="00D61AB9"/>
    <w:rsid w:val="00D65D83"/>
    <w:rsid w:val="00D70D64"/>
    <w:rsid w:val="00D72F04"/>
    <w:rsid w:val="00D76C91"/>
    <w:rsid w:val="00D81A66"/>
    <w:rsid w:val="00D82B10"/>
    <w:rsid w:val="00D851CE"/>
    <w:rsid w:val="00D961A0"/>
    <w:rsid w:val="00DA1ADC"/>
    <w:rsid w:val="00DA1E6F"/>
    <w:rsid w:val="00DA4583"/>
    <w:rsid w:val="00DB5011"/>
    <w:rsid w:val="00DC175B"/>
    <w:rsid w:val="00DC3E74"/>
    <w:rsid w:val="00DC521D"/>
    <w:rsid w:val="00DD50B7"/>
    <w:rsid w:val="00DD5B6C"/>
    <w:rsid w:val="00DD62AD"/>
    <w:rsid w:val="00DE08B3"/>
    <w:rsid w:val="00DE0E4E"/>
    <w:rsid w:val="00DE3663"/>
    <w:rsid w:val="00DE6A05"/>
    <w:rsid w:val="00DE7518"/>
    <w:rsid w:val="00DF024A"/>
    <w:rsid w:val="00DF06CF"/>
    <w:rsid w:val="00DF0EB5"/>
    <w:rsid w:val="00DF1903"/>
    <w:rsid w:val="00DF55EB"/>
    <w:rsid w:val="00E013E0"/>
    <w:rsid w:val="00E051CF"/>
    <w:rsid w:val="00E13B85"/>
    <w:rsid w:val="00E23C51"/>
    <w:rsid w:val="00E24297"/>
    <w:rsid w:val="00E30390"/>
    <w:rsid w:val="00E33011"/>
    <w:rsid w:val="00E347D8"/>
    <w:rsid w:val="00E376C8"/>
    <w:rsid w:val="00E53A5E"/>
    <w:rsid w:val="00E64F5A"/>
    <w:rsid w:val="00E656E3"/>
    <w:rsid w:val="00E72EEF"/>
    <w:rsid w:val="00E7312F"/>
    <w:rsid w:val="00E80BF7"/>
    <w:rsid w:val="00E81077"/>
    <w:rsid w:val="00E81251"/>
    <w:rsid w:val="00E83DC0"/>
    <w:rsid w:val="00E90700"/>
    <w:rsid w:val="00E90AB9"/>
    <w:rsid w:val="00E91AA5"/>
    <w:rsid w:val="00EA0B55"/>
    <w:rsid w:val="00EA4BBA"/>
    <w:rsid w:val="00EB1605"/>
    <w:rsid w:val="00EB4BB6"/>
    <w:rsid w:val="00EB5F68"/>
    <w:rsid w:val="00EC2560"/>
    <w:rsid w:val="00EC3D7E"/>
    <w:rsid w:val="00EC4301"/>
    <w:rsid w:val="00EC4ACF"/>
    <w:rsid w:val="00ED2686"/>
    <w:rsid w:val="00EE3E86"/>
    <w:rsid w:val="00EE4B43"/>
    <w:rsid w:val="00EE67E6"/>
    <w:rsid w:val="00EF0413"/>
    <w:rsid w:val="00EF457B"/>
    <w:rsid w:val="00F0465B"/>
    <w:rsid w:val="00F06CFD"/>
    <w:rsid w:val="00F114A9"/>
    <w:rsid w:val="00F139D6"/>
    <w:rsid w:val="00F1732F"/>
    <w:rsid w:val="00F17663"/>
    <w:rsid w:val="00F2121F"/>
    <w:rsid w:val="00F30454"/>
    <w:rsid w:val="00F40764"/>
    <w:rsid w:val="00F408B8"/>
    <w:rsid w:val="00F43BAB"/>
    <w:rsid w:val="00F4422C"/>
    <w:rsid w:val="00F47827"/>
    <w:rsid w:val="00F50A1A"/>
    <w:rsid w:val="00F523FB"/>
    <w:rsid w:val="00F5260C"/>
    <w:rsid w:val="00F55130"/>
    <w:rsid w:val="00F55218"/>
    <w:rsid w:val="00F60AA0"/>
    <w:rsid w:val="00F645F9"/>
    <w:rsid w:val="00F7024B"/>
    <w:rsid w:val="00F72608"/>
    <w:rsid w:val="00F841B6"/>
    <w:rsid w:val="00F85E94"/>
    <w:rsid w:val="00F92EF7"/>
    <w:rsid w:val="00FA1A43"/>
    <w:rsid w:val="00FA5440"/>
    <w:rsid w:val="00FA6684"/>
    <w:rsid w:val="00FA66B2"/>
    <w:rsid w:val="00FB4591"/>
    <w:rsid w:val="00FB4708"/>
    <w:rsid w:val="00FB5467"/>
    <w:rsid w:val="00FB687E"/>
    <w:rsid w:val="00FC3C98"/>
    <w:rsid w:val="00FC63FC"/>
    <w:rsid w:val="00FD2B34"/>
    <w:rsid w:val="00FD2CCA"/>
    <w:rsid w:val="00FD3C97"/>
    <w:rsid w:val="00FE30FB"/>
    <w:rsid w:val="00FE31AA"/>
  </w:rsids>
  <m:mathPr>
    <m:mathFont m:val="Cambria Math"/>
    <m:brkBin m:val="before"/>
    <m:brkBinSub m:val="--"/>
    <m:smallFrac m:val="off"/>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6625">
      <o:colormenu v:ext="edit"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bg-BG"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0A80"/>
    <w:rPr>
      <w:rFonts w:ascii="FC-Berling-Rmn" w:hAnsi="FC-Berling-Rmn"/>
      <w:sz w:val="24"/>
      <w:lang w:val="de-DE" w:eastAsia="en-US"/>
    </w:rPr>
  </w:style>
  <w:style w:type="paragraph" w:styleId="Heading1">
    <w:name w:val="heading 1"/>
    <w:basedOn w:val="Normal"/>
    <w:next w:val="Normal"/>
    <w:qFormat/>
    <w:rsid w:val="00210A80"/>
    <w:pPr>
      <w:keepNext/>
      <w:spacing w:before="240" w:after="60"/>
      <w:outlineLvl w:val="0"/>
    </w:pPr>
    <w:rPr>
      <w:rFonts w:ascii="Helvetica" w:hAnsi="Helvetica"/>
      <w:b/>
      <w:kern w:val="28"/>
      <w:sz w:val="28"/>
    </w:rPr>
  </w:style>
  <w:style w:type="paragraph" w:styleId="Heading2">
    <w:name w:val="heading 2"/>
    <w:basedOn w:val="Normal"/>
    <w:next w:val="Normal"/>
    <w:qFormat/>
    <w:rsid w:val="00210A80"/>
    <w:pPr>
      <w:keepNext/>
      <w:jc w:val="right"/>
      <w:outlineLvl w:val="1"/>
    </w:pPr>
    <w:rPr>
      <w:rFonts w:ascii="Futura Bk" w:hAnsi="Futura Bk"/>
      <w:b/>
      <w:bCs/>
      <w:color w:val="000080"/>
      <w:sz w:val="20"/>
      <w:lang w:val="en-GB"/>
    </w:rPr>
  </w:style>
  <w:style w:type="paragraph" w:styleId="Heading3">
    <w:name w:val="heading 3"/>
    <w:basedOn w:val="Normal"/>
    <w:next w:val="Normal"/>
    <w:qFormat/>
    <w:rsid w:val="00210A80"/>
    <w:pPr>
      <w:keepNext/>
      <w:tabs>
        <w:tab w:val="left" w:pos="5670"/>
      </w:tabs>
      <w:jc w:val="center"/>
      <w:outlineLvl w:val="2"/>
    </w:pPr>
    <w:rPr>
      <w:rFonts w:ascii="Futura Bk" w:eastAsia="Times New Roman" w:hAnsi="Futura Bk"/>
      <w:b/>
      <w:color w:val="003C6F"/>
      <w:sz w:val="52"/>
      <w:lang w:val="de-AT" w:eastAsia="de-DE"/>
    </w:rPr>
  </w:style>
  <w:style w:type="paragraph" w:styleId="Heading4">
    <w:name w:val="heading 4"/>
    <w:basedOn w:val="Normal"/>
    <w:next w:val="Normal"/>
    <w:qFormat/>
    <w:rsid w:val="00546F2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210A80"/>
    <w:pPr>
      <w:keepNext/>
      <w:jc w:val="center"/>
      <w:outlineLvl w:val="4"/>
    </w:pPr>
    <w:rPr>
      <w:rFonts w:ascii="Futura Bk" w:hAnsi="Futura Bk"/>
      <w:b/>
      <w:bCs/>
      <w:color w:val="003C6F"/>
      <w:sz w:val="32"/>
    </w:rPr>
  </w:style>
  <w:style w:type="paragraph" w:styleId="Heading6">
    <w:name w:val="heading 6"/>
    <w:basedOn w:val="Normal"/>
    <w:next w:val="Normal"/>
    <w:qFormat/>
    <w:rsid w:val="006374BB"/>
    <w:pPr>
      <w:spacing w:before="240" w:after="60"/>
      <w:outlineLvl w:val="5"/>
    </w:pPr>
    <w:rPr>
      <w:rFonts w:ascii="Times New Roman" w:hAnsi="Times New Roman"/>
      <w:b/>
      <w:bCs/>
      <w:sz w:val="22"/>
      <w:szCs w:val="22"/>
    </w:rPr>
  </w:style>
  <w:style w:type="paragraph" w:styleId="Heading9">
    <w:name w:val="heading 9"/>
    <w:basedOn w:val="Normal"/>
    <w:next w:val="Normal"/>
    <w:qFormat/>
    <w:rsid w:val="00546F2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210A80"/>
    <w:pPr>
      <w:shd w:val="clear" w:color="auto" w:fill="000080"/>
    </w:pPr>
    <w:rPr>
      <w:rFonts w:ascii="Geneva" w:hAnsi="Geneva"/>
    </w:rPr>
  </w:style>
  <w:style w:type="paragraph" w:styleId="Header">
    <w:name w:val="header"/>
    <w:basedOn w:val="Normal"/>
    <w:rsid w:val="00210A80"/>
    <w:pPr>
      <w:tabs>
        <w:tab w:val="center" w:pos="4536"/>
        <w:tab w:val="right" w:pos="9072"/>
      </w:tabs>
    </w:pPr>
  </w:style>
  <w:style w:type="paragraph" w:styleId="Footer">
    <w:name w:val="footer"/>
    <w:basedOn w:val="Normal"/>
    <w:link w:val="FooterChar"/>
    <w:rsid w:val="00210A80"/>
    <w:pPr>
      <w:tabs>
        <w:tab w:val="center" w:pos="4536"/>
        <w:tab w:val="right" w:pos="9072"/>
      </w:tabs>
    </w:pPr>
  </w:style>
  <w:style w:type="character" w:styleId="Hyperlink">
    <w:name w:val="Hyperlink"/>
    <w:basedOn w:val="DefaultParagraphFont"/>
    <w:rsid w:val="00210A80"/>
    <w:rPr>
      <w:color w:val="0000FF"/>
      <w:u w:val="single"/>
    </w:rPr>
  </w:style>
  <w:style w:type="paragraph" w:styleId="BodyText">
    <w:name w:val="Body Text"/>
    <w:basedOn w:val="Normal"/>
    <w:rsid w:val="00210A80"/>
    <w:rPr>
      <w:rFonts w:ascii="Futura Bk" w:hAnsi="Futura Bk"/>
    </w:rPr>
  </w:style>
  <w:style w:type="paragraph" w:styleId="Title">
    <w:name w:val="Title"/>
    <w:basedOn w:val="Normal"/>
    <w:qFormat/>
    <w:rsid w:val="00210A80"/>
    <w:pPr>
      <w:jc w:val="center"/>
    </w:pPr>
    <w:rPr>
      <w:rFonts w:ascii="Times New Roman" w:eastAsia="Times New Roman" w:hAnsi="Times New Roman"/>
      <w:b/>
      <w:sz w:val="28"/>
      <w:lang w:val="de-AT" w:eastAsia="de-DE"/>
    </w:rPr>
  </w:style>
  <w:style w:type="character" w:customStyle="1" w:styleId="FooterChar">
    <w:name w:val="Footer Char"/>
    <w:basedOn w:val="DefaultParagraphFont"/>
    <w:link w:val="Footer"/>
    <w:rsid w:val="00FC63FC"/>
    <w:rPr>
      <w:rFonts w:ascii="FC-Berling-Rmn" w:eastAsia="Times" w:hAnsi="FC-Berling-Rmn"/>
      <w:sz w:val="24"/>
      <w:lang w:val="de-DE" w:eastAsia="en-US" w:bidi="ar-SA"/>
    </w:rPr>
  </w:style>
  <w:style w:type="paragraph" w:customStyle="1" w:styleId="Ausbildung">
    <w:name w:val="Ausbildung"/>
    <w:basedOn w:val="BodyText"/>
    <w:autoRedefine/>
    <w:rsid w:val="00C06C93"/>
    <w:pPr>
      <w:numPr>
        <w:numId w:val="1"/>
      </w:numPr>
      <w:spacing w:after="60" w:line="220" w:lineRule="atLeast"/>
      <w:ind w:right="-360"/>
    </w:pPr>
    <w:rPr>
      <w:rFonts w:ascii="Verdana" w:eastAsia="Times New Roman" w:hAnsi="Verdana"/>
      <w:sz w:val="16"/>
      <w:szCs w:val="16"/>
      <w:lang w:val="bg-BG"/>
    </w:rPr>
  </w:style>
  <w:style w:type="character" w:styleId="Strong">
    <w:name w:val="Strong"/>
    <w:basedOn w:val="DefaultParagraphFont"/>
    <w:qFormat/>
    <w:rsid w:val="005740B9"/>
    <w:rPr>
      <w:b/>
      <w:bCs/>
    </w:rPr>
  </w:style>
  <w:style w:type="character" w:customStyle="1" w:styleId="HTMLSchreibmaschine">
    <w:name w:val="HTML Schreibmaschine"/>
    <w:basedOn w:val="DefaultParagraphFont"/>
    <w:rsid w:val="00546F23"/>
    <w:rPr>
      <w:sz w:val="20"/>
    </w:rPr>
  </w:style>
  <w:style w:type="character" w:customStyle="1" w:styleId="more">
    <w:name w:val="more"/>
    <w:basedOn w:val="DefaultParagraphFont"/>
    <w:rsid w:val="00B970FB"/>
    <w:rPr>
      <w:b w:val="0"/>
      <w:bCs w:val="0"/>
      <w:sz w:val="18"/>
      <w:szCs w:val="18"/>
    </w:rPr>
  </w:style>
  <w:style w:type="character" w:customStyle="1" w:styleId="content1">
    <w:name w:val="content1"/>
    <w:basedOn w:val="DefaultParagraphFont"/>
    <w:rsid w:val="00B970FB"/>
    <w:rPr>
      <w:sz w:val="17"/>
      <w:szCs w:val="17"/>
    </w:rPr>
  </w:style>
  <w:style w:type="character" w:customStyle="1" w:styleId="ftext1">
    <w:name w:val="ftext1"/>
    <w:basedOn w:val="DefaultParagraphFont"/>
    <w:rsid w:val="00B970FB"/>
    <w:rPr>
      <w:rFonts w:ascii="Arial" w:hAnsi="Arial" w:cs="Arial" w:hint="default"/>
      <w:b w:val="0"/>
      <w:bCs w:val="0"/>
      <w:sz w:val="18"/>
      <w:szCs w:val="18"/>
    </w:rPr>
  </w:style>
  <w:style w:type="paragraph" w:styleId="PlainText">
    <w:name w:val="Plain Text"/>
    <w:basedOn w:val="Normal"/>
    <w:rsid w:val="00B970FB"/>
    <w:pPr>
      <w:spacing w:line="360" w:lineRule="auto"/>
      <w:ind w:firstLine="567"/>
      <w:jc w:val="both"/>
    </w:pPr>
    <w:rPr>
      <w:rFonts w:ascii="Arial" w:eastAsia="Times New Roman" w:hAnsi="Arial"/>
      <w:lang w:val="bg-BG"/>
    </w:rPr>
  </w:style>
  <w:style w:type="paragraph" w:styleId="HTMLPreformatted">
    <w:name w:val="HTML Preformatted"/>
    <w:basedOn w:val="Normal"/>
    <w:rsid w:val="00B97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bg-BG" w:eastAsia="bg-BG"/>
    </w:rPr>
  </w:style>
  <w:style w:type="character" w:customStyle="1" w:styleId="subheader1">
    <w:name w:val="subheader1"/>
    <w:basedOn w:val="DefaultParagraphFont"/>
    <w:rsid w:val="00B970FB"/>
    <w:rPr>
      <w:rFonts w:ascii="Verdana" w:hAnsi="Verdana" w:hint="default"/>
      <w:b/>
      <w:bCs/>
      <w:sz w:val="20"/>
      <w:szCs w:val="20"/>
    </w:rPr>
  </w:style>
  <w:style w:type="paragraph" w:styleId="NormalWeb">
    <w:name w:val="Normal (Web)"/>
    <w:basedOn w:val="Normal"/>
    <w:uiPriority w:val="99"/>
    <w:rsid w:val="006374BB"/>
    <w:pPr>
      <w:spacing w:before="100" w:beforeAutospacing="1" w:after="100" w:afterAutospacing="1"/>
    </w:pPr>
    <w:rPr>
      <w:rFonts w:ascii="Times New Roman" w:eastAsia="Times New Roman" w:hAnsi="Times New Roman"/>
      <w:szCs w:val="24"/>
      <w:lang w:val="bg-BG" w:eastAsia="bg-BG"/>
    </w:rPr>
  </w:style>
  <w:style w:type="paragraph" w:styleId="TOC2">
    <w:name w:val="toc 2"/>
    <w:basedOn w:val="Normal"/>
    <w:next w:val="Normal"/>
    <w:autoRedefine/>
    <w:semiHidden/>
    <w:rsid w:val="006374BB"/>
    <w:pPr>
      <w:numPr>
        <w:numId w:val="2"/>
      </w:numPr>
      <w:tabs>
        <w:tab w:val="left" w:pos="880"/>
        <w:tab w:val="right" w:leader="dot" w:pos="9344"/>
      </w:tabs>
      <w:spacing w:line="360" w:lineRule="auto"/>
    </w:pPr>
    <w:rPr>
      <w:rFonts w:ascii="Arial" w:eastAsia="Times New Roman" w:hAnsi="Arial"/>
      <w:smallCaps/>
      <w:sz w:val="20"/>
      <w:lang w:eastAsia="de-DE"/>
    </w:rPr>
  </w:style>
  <w:style w:type="paragraph" w:styleId="TOC3">
    <w:name w:val="toc 3"/>
    <w:basedOn w:val="Normal"/>
    <w:next w:val="Normal"/>
    <w:autoRedefine/>
    <w:semiHidden/>
    <w:rsid w:val="006374BB"/>
    <w:pPr>
      <w:spacing w:line="360" w:lineRule="auto"/>
      <w:ind w:left="440"/>
      <w:jc w:val="both"/>
    </w:pPr>
    <w:rPr>
      <w:rFonts w:ascii="Arial" w:eastAsia="Times New Roman" w:hAnsi="Arial"/>
      <w:i/>
      <w:sz w:val="20"/>
      <w:lang w:eastAsia="de-DE"/>
    </w:rPr>
  </w:style>
  <w:style w:type="paragraph" w:styleId="List">
    <w:name w:val="List"/>
    <w:basedOn w:val="BodyText"/>
    <w:rsid w:val="006374BB"/>
    <w:pPr>
      <w:suppressAutoHyphens/>
      <w:spacing w:after="240" w:line="240" w:lineRule="atLeast"/>
      <w:ind w:left="720" w:hanging="360"/>
      <w:jc w:val="both"/>
    </w:pPr>
    <w:rPr>
      <w:rFonts w:ascii="Garamond" w:eastAsia="Times New Roman" w:hAnsi="Garamond"/>
      <w:sz w:val="22"/>
      <w:lang w:val="en-GB" w:eastAsia="ar-SA"/>
    </w:rPr>
  </w:style>
  <w:style w:type="paragraph" w:styleId="Salutation">
    <w:name w:val="Salutation"/>
    <w:basedOn w:val="Normal"/>
    <w:next w:val="Normal"/>
    <w:rsid w:val="006374BB"/>
  </w:style>
  <w:style w:type="paragraph" w:styleId="BodyText3">
    <w:name w:val="Body Text 3"/>
    <w:basedOn w:val="Normal"/>
    <w:rsid w:val="006374BB"/>
    <w:pPr>
      <w:spacing w:after="120"/>
    </w:pPr>
    <w:rPr>
      <w:rFonts w:ascii="Times New Roman" w:eastAsia="Times New Roman" w:hAnsi="Times New Roman"/>
      <w:sz w:val="16"/>
      <w:szCs w:val="16"/>
      <w:lang w:val="en-GB"/>
    </w:rPr>
  </w:style>
  <w:style w:type="paragraph" w:customStyle="1" w:styleId="Formatvorlage1">
    <w:name w:val="Formatvorlage1"/>
    <w:basedOn w:val="Normal"/>
    <w:rsid w:val="006374BB"/>
    <w:pPr>
      <w:numPr>
        <w:numId w:val="3"/>
      </w:numPr>
    </w:pPr>
    <w:rPr>
      <w:rFonts w:ascii="DTLArgTLig" w:eastAsia="Times New Roman" w:hAnsi="DTLArgTLig"/>
      <w:sz w:val="18"/>
      <w:lang w:eastAsia="de-DE"/>
    </w:rPr>
  </w:style>
  <w:style w:type="paragraph" w:customStyle="1" w:styleId="AttentionLine">
    <w:name w:val="Attention Line"/>
    <w:basedOn w:val="Normal"/>
    <w:next w:val="Salutation"/>
    <w:rsid w:val="006374BB"/>
    <w:pPr>
      <w:spacing w:before="220" w:after="220" w:line="220" w:lineRule="atLeast"/>
      <w:jc w:val="both"/>
    </w:pPr>
    <w:rPr>
      <w:rFonts w:ascii="Arial" w:eastAsia="Times New Roman" w:hAnsi="Arial"/>
      <w:spacing w:val="-5"/>
      <w:sz w:val="20"/>
      <w:lang w:val="en-GB" w:eastAsia="bg-BG"/>
    </w:rPr>
  </w:style>
  <w:style w:type="paragraph" w:styleId="ListBullet">
    <w:name w:val="List Bullet"/>
    <w:basedOn w:val="List"/>
    <w:autoRedefine/>
    <w:rsid w:val="000A4094"/>
    <w:pPr>
      <w:suppressAutoHyphens w:val="0"/>
      <w:spacing w:after="220" w:line="220" w:lineRule="atLeast"/>
      <w:ind w:left="-90" w:firstLine="0"/>
      <w:jc w:val="left"/>
    </w:pPr>
    <w:rPr>
      <w:rFonts w:ascii="Verdana" w:hAnsi="Verdana"/>
      <w:b/>
      <w:color w:val="666699"/>
      <w:spacing w:val="-5"/>
      <w:w w:val="90"/>
      <w:sz w:val="24"/>
      <w:szCs w:val="24"/>
      <w:lang w:val="ru-RU" w:eastAsia="en-US"/>
    </w:rPr>
  </w:style>
  <w:style w:type="character" w:customStyle="1" w:styleId="karticleheadline1">
    <w:name w:val="karticleheadline1"/>
    <w:basedOn w:val="DefaultParagraphFont"/>
    <w:rsid w:val="003E6D56"/>
    <w:rPr>
      <w:rFonts w:ascii="Verdana" w:hAnsi="Verdana" w:hint="default"/>
      <w:b/>
      <w:bCs/>
      <w:strike w:val="0"/>
      <w:dstrike w:val="0"/>
      <w:color w:val="666666"/>
      <w:sz w:val="20"/>
      <w:szCs w:val="20"/>
      <w:u w:val="none"/>
      <w:effect w:val="none"/>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E376C8"/>
    <w:pPr>
      <w:tabs>
        <w:tab w:val="left" w:pos="709"/>
      </w:tabs>
    </w:pPr>
    <w:rPr>
      <w:rFonts w:ascii="Tahoma" w:eastAsia="Times New Roman" w:hAnsi="Tahoma"/>
      <w:szCs w:val="24"/>
      <w:lang w:val="pl-PL" w:eastAsia="pl-PL"/>
    </w:rPr>
  </w:style>
  <w:style w:type="paragraph" w:styleId="BodyText2">
    <w:name w:val="Body Text 2"/>
    <w:basedOn w:val="Normal"/>
    <w:rsid w:val="00564226"/>
    <w:pPr>
      <w:spacing w:after="120" w:line="480" w:lineRule="auto"/>
    </w:pPr>
    <w:rPr>
      <w:rFonts w:ascii="Arial" w:eastAsia="Times New Roman" w:hAnsi="Arial"/>
      <w:lang w:val="en-GB" w:eastAsia="de-DE"/>
    </w:rPr>
  </w:style>
  <w:style w:type="paragraph" w:styleId="Subtitle">
    <w:name w:val="Subtitle"/>
    <w:basedOn w:val="Title"/>
    <w:next w:val="BodyText"/>
    <w:qFormat/>
    <w:rsid w:val="001053E2"/>
    <w:pPr>
      <w:keepNext/>
      <w:keepLines/>
      <w:spacing w:before="140" w:after="420"/>
    </w:pPr>
    <w:rPr>
      <w:rFonts w:ascii="Garamond" w:hAnsi="Garamond"/>
      <w:b w:val="0"/>
      <w:smallCaps/>
      <w:spacing w:val="20"/>
      <w:kern w:val="20"/>
      <w:sz w:val="27"/>
      <w:lang w:val="en-GB" w:eastAsia="bg-BG"/>
    </w:rPr>
  </w:style>
  <w:style w:type="character" w:styleId="Emphasis">
    <w:name w:val="Emphasis"/>
    <w:basedOn w:val="DefaultParagraphFont"/>
    <w:qFormat/>
    <w:rsid w:val="00E72EEF"/>
    <w:rPr>
      <w:b/>
      <w:bCs/>
      <w:i w:val="0"/>
      <w:iCs w:val="0"/>
    </w:rPr>
  </w:style>
  <w:style w:type="paragraph" w:customStyle="1" w:styleId="CharCharCharCharCharCharCharCharCharCharCharCharCharCharCharCharCharCharCharCharChar1CharCharCharCharCharCharCharCharCharCharCharChar10">
    <w:name w:val="Char Char Char Char Char Char Char Char Char Char Char Char Char Char Char Char Char Char Char Char Char1 Char Char Char Char Char Char Char Char Char Char Char Char1"/>
    <w:basedOn w:val="Normal"/>
    <w:rsid w:val="00781E3D"/>
    <w:pPr>
      <w:tabs>
        <w:tab w:val="left" w:pos="709"/>
      </w:tabs>
    </w:pPr>
    <w:rPr>
      <w:rFonts w:ascii="Tahoma" w:eastAsia="Times New Roman" w:hAnsi="Tahoma"/>
      <w:szCs w:val="24"/>
      <w:lang w:val="pl-PL" w:eastAsia="pl-PL"/>
    </w:rPr>
  </w:style>
  <w:style w:type="paragraph" w:customStyle="1" w:styleId="flowtextblack">
    <w:name w:val="flowtextblack"/>
    <w:basedOn w:val="Normal"/>
    <w:rsid w:val="00F645F9"/>
    <w:pPr>
      <w:spacing w:before="100" w:beforeAutospacing="1" w:after="100" w:afterAutospacing="1" w:line="240" w:lineRule="atLeast"/>
    </w:pPr>
    <w:rPr>
      <w:rFonts w:ascii="Verdana" w:eastAsia="MS Mincho" w:hAnsi="Verdana"/>
      <w:color w:val="000000"/>
      <w:sz w:val="17"/>
      <w:szCs w:val="17"/>
      <w:lang w:val="bg-BG" w:eastAsia="ja-JP"/>
    </w:rPr>
  </w:style>
  <w:style w:type="paragraph" w:customStyle="1" w:styleId="headline">
    <w:name w:val="headline"/>
    <w:basedOn w:val="Normal"/>
    <w:rsid w:val="00F645F9"/>
    <w:pPr>
      <w:spacing w:before="100" w:beforeAutospacing="1" w:after="100" w:afterAutospacing="1"/>
    </w:pPr>
    <w:rPr>
      <w:rFonts w:ascii="Verdana" w:eastAsia="MS Mincho" w:hAnsi="Verdana"/>
      <w:b/>
      <w:bCs/>
      <w:color w:val="333333"/>
      <w:sz w:val="21"/>
      <w:szCs w:val="21"/>
      <w:lang w:val="bg-BG" w:eastAsia="ja-JP"/>
    </w:rPr>
  </w:style>
  <w:style w:type="character" w:customStyle="1" w:styleId="pre">
    <w:name w:val="pre"/>
    <w:basedOn w:val="DefaultParagraphFont"/>
    <w:rsid w:val="00B77BFC"/>
  </w:style>
  <w:style w:type="paragraph" w:styleId="E-mailSignature">
    <w:name w:val="E-mail Signature"/>
    <w:basedOn w:val="Normal"/>
    <w:rsid w:val="003744BE"/>
    <w:rPr>
      <w:rFonts w:ascii="Times New Roman" w:eastAsia="MS Mincho" w:hAnsi="Times New Roman"/>
      <w:szCs w:val="24"/>
      <w:lang w:val="bg-BG" w:eastAsia="ja-JP"/>
    </w:rPr>
  </w:style>
  <w:style w:type="paragraph" w:customStyle="1" w:styleId="1">
    <w:name w:val="1"/>
    <w:basedOn w:val="Normal"/>
    <w:uiPriority w:val="99"/>
    <w:rsid w:val="00A071CB"/>
    <w:pPr>
      <w:autoSpaceDE w:val="0"/>
      <w:autoSpaceDN w:val="0"/>
      <w:adjustRightInd w:val="0"/>
      <w:spacing w:line="288" w:lineRule="auto"/>
      <w:jc w:val="center"/>
      <w:textAlignment w:val="center"/>
    </w:pPr>
    <w:rPr>
      <w:rFonts w:ascii="HS Grotesk Bg" w:hAnsi="HS Grotesk Bg" w:cs="HS Grotesk Bg"/>
      <w:b/>
      <w:bCs/>
      <w:caps/>
      <w:color w:val="000000"/>
      <w:sz w:val="80"/>
      <w:szCs w:val="80"/>
      <w:lang w:val="en-US"/>
    </w:rPr>
  </w:style>
  <w:style w:type="paragraph" w:customStyle="1" w:styleId="BasicParagraph">
    <w:name w:val="[Basic Paragraph]"/>
    <w:basedOn w:val="Normal"/>
    <w:uiPriority w:val="99"/>
    <w:rsid w:val="00A071CB"/>
    <w:pPr>
      <w:autoSpaceDE w:val="0"/>
      <w:autoSpaceDN w:val="0"/>
      <w:adjustRightInd w:val="0"/>
      <w:spacing w:line="288" w:lineRule="auto"/>
      <w:textAlignment w:val="center"/>
    </w:pPr>
    <w:rPr>
      <w:rFonts w:ascii="Times New Roman" w:hAnsi="Times New Roman"/>
      <w:color w:val="000000"/>
      <w:szCs w:val="24"/>
      <w:lang w:val="en-US"/>
    </w:rPr>
  </w:style>
  <w:style w:type="paragraph" w:styleId="BalloonText">
    <w:name w:val="Balloon Text"/>
    <w:basedOn w:val="Normal"/>
    <w:link w:val="BalloonTextChar"/>
    <w:rsid w:val="0019730B"/>
    <w:rPr>
      <w:rFonts w:ascii="Tahoma" w:hAnsi="Tahoma" w:cs="Tahoma"/>
      <w:sz w:val="16"/>
      <w:szCs w:val="16"/>
    </w:rPr>
  </w:style>
  <w:style w:type="character" w:customStyle="1" w:styleId="BalloonTextChar">
    <w:name w:val="Balloon Text Char"/>
    <w:basedOn w:val="DefaultParagraphFont"/>
    <w:link w:val="BalloonText"/>
    <w:rsid w:val="0019730B"/>
    <w:rPr>
      <w:rFonts w:ascii="Tahoma" w:hAnsi="Tahoma" w:cs="Tahoma"/>
      <w:sz w:val="16"/>
      <w:szCs w:val="16"/>
      <w:lang w:val="de-DE" w:eastAsia="en-US"/>
    </w:rPr>
  </w:style>
  <w:style w:type="character" w:styleId="FollowedHyperlink">
    <w:name w:val="FollowedHyperlink"/>
    <w:basedOn w:val="DefaultParagraphFont"/>
    <w:rsid w:val="000034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0449887">
      <w:bodyDiv w:val="1"/>
      <w:marLeft w:val="0"/>
      <w:marRight w:val="0"/>
      <w:marTop w:val="0"/>
      <w:marBottom w:val="0"/>
      <w:divBdr>
        <w:top w:val="none" w:sz="0" w:space="0" w:color="auto"/>
        <w:left w:val="none" w:sz="0" w:space="0" w:color="auto"/>
        <w:bottom w:val="none" w:sz="0" w:space="0" w:color="auto"/>
        <w:right w:val="none" w:sz="0" w:space="0" w:color="auto"/>
      </w:divBdr>
    </w:div>
    <w:div w:id="80294986">
      <w:bodyDiv w:val="1"/>
      <w:marLeft w:val="0"/>
      <w:marRight w:val="0"/>
      <w:marTop w:val="0"/>
      <w:marBottom w:val="0"/>
      <w:divBdr>
        <w:top w:val="none" w:sz="0" w:space="0" w:color="auto"/>
        <w:left w:val="none" w:sz="0" w:space="0" w:color="auto"/>
        <w:bottom w:val="none" w:sz="0" w:space="0" w:color="auto"/>
        <w:right w:val="none" w:sz="0" w:space="0" w:color="auto"/>
      </w:divBdr>
      <w:divsChild>
        <w:div w:id="598610792">
          <w:marLeft w:val="0"/>
          <w:marRight w:val="0"/>
          <w:marTop w:val="0"/>
          <w:marBottom w:val="0"/>
          <w:divBdr>
            <w:top w:val="none" w:sz="0" w:space="0" w:color="auto"/>
            <w:left w:val="none" w:sz="0" w:space="0" w:color="auto"/>
            <w:bottom w:val="none" w:sz="0" w:space="0" w:color="auto"/>
            <w:right w:val="none" w:sz="0" w:space="0" w:color="auto"/>
          </w:divBdr>
        </w:div>
      </w:divsChild>
    </w:div>
    <w:div w:id="149444152">
      <w:bodyDiv w:val="1"/>
      <w:marLeft w:val="0"/>
      <w:marRight w:val="0"/>
      <w:marTop w:val="0"/>
      <w:marBottom w:val="0"/>
      <w:divBdr>
        <w:top w:val="none" w:sz="0" w:space="0" w:color="auto"/>
        <w:left w:val="none" w:sz="0" w:space="0" w:color="auto"/>
        <w:bottom w:val="none" w:sz="0" w:space="0" w:color="auto"/>
        <w:right w:val="none" w:sz="0" w:space="0" w:color="auto"/>
      </w:divBdr>
    </w:div>
    <w:div w:id="163476374">
      <w:bodyDiv w:val="1"/>
      <w:marLeft w:val="0"/>
      <w:marRight w:val="0"/>
      <w:marTop w:val="0"/>
      <w:marBottom w:val="0"/>
      <w:divBdr>
        <w:top w:val="none" w:sz="0" w:space="0" w:color="auto"/>
        <w:left w:val="none" w:sz="0" w:space="0" w:color="auto"/>
        <w:bottom w:val="none" w:sz="0" w:space="0" w:color="auto"/>
        <w:right w:val="none" w:sz="0" w:space="0" w:color="auto"/>
      </w:divBdr>
      <w:divsChild>
        <w:div w:id="170682926">
          <w:marLeft w:val="0"/>
          <w:marRight w:val="0"/>
          <w:marTop w:val="0"/>
          <w:marBottom w:val="0"/>
          <w:divBdr>
            <w:top w:val="none" w:sz="0" w:space="0" w:color="auto"/>
            <w:left w:val="none" w:sz="0" w:space="0" w:color="auto"/>
            <w:bottom w:val="none" w:sz="0" w:space="0" w:color="auto"/>
            <w:right w:val="none" w:sz="0" w:space="0" w:color="auto"/>
          </w:divBdr>
        </w:div>
      </w:divsChild>
    </w:div>
    <w:div w:id="367461798">
      <w:bodyDiv w:val="1"/>
      <w:marLeft w:val="0"/>
      <w:marRight w:val="0"/>
      <w:marTop w:val="0"/>
      <w:marBottom w:val="0"/>
      <w:divBdr>
        <w:top w:val="none" w:sz="0" w:space="0" w:color="auto"/>
        <w:left w:val="none" w:sz="0" w:space="0" w:color="auto"/>
        <w:bottom w:val="none" w:sz="0" w:space="0" w:color="auto"/>
        <w:right w:val="none" w:sz="0" w:space="0" w:color="auto"/>
      </w:divBdr>
      <w:divsChild>
        <w:div w:id="114651415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93551795">
      <w:bodyDiv w:val="1"/>
      <w:marLeft w:val="0"/>
      <w:marRight w:val="0"/>
      <w:marTop w:val="0"/>
      <w:marBottom w:val="0"/>
      <w:divBdr>
        <w:top w:val="none" w:sz="0" w:space="0" w:color="auto"/>
        <w:left w:val="none" w:sz="0" w:space="0" w:color="auto"/>
        <w:bottom w:val="none" w:sz="0" w:space="0" w:color="auto"/>
        <w:right w:val="none" w:sz="0" w:space="0" w:color="auto"/>
      </w:divBdr>
    </w:div>
    <w:div w:id="398988369">
      <w:bodyDiv w:val="1"/>
      <w:marLeft w:val="0"/>
      <w:marRight w:val="0"/>
      <w:marTop w:val="0"/>
      <w:marBottom w:val="0"/>
      <w:divBdr>
        <w:top w:val="none" w:sz="0" w:space="0" w:color="auto"/>
        <w:left w:val="none" w:sz="0" w:space="0" w:color="auto"/>
        <w:bottom w:val="none" w:sz="0" w:space="0" w:color="auto"/>
        <w:right w:val="none" w:sz="0" w:space="0" w:color="auto"/>
      </w:divBdr>
    </w:div>
    <w:div w:id="434441006">
      <w:bodyDiv w:val="1"/>
      <w:marLeft w:val="0"/>
      <w:marRight w:val="0"/>
      <w:marTop w:val="0"/>
      <w:marBottom w:val="0"/>
      <w:divBdr>
        <w:top w:val="none" w:sz="0" w:space="0" w:color="auto"/>
        <w:left w:val="none" w:sz="0" w:space="0" w:color="auto"/>
        <w:bottom w:val="none" w:sz="0" w:space="0" w:color="auto"/>
        <w:right w:val="none" w:sz="0" w:space="0" w:color="auto"/>
      </w:divBdr>
    </w:div>
    <w:div w:id="464661412">
      <w:bodyDiv w:val="1"/>
      <w:marLeft w:val="0"/>
      <w:marRight w:val="0"/>
      <w:marTop w:val="0"/>
      <w:marBottom w:val="0"/>
      <w:divBdr>
        <w:top w:val="none" w:sz="0" w:space="0" w:color="auto"/>
        <w:left w:val="none" w:sz="0" w:space="0" w:color="auto"/>
        <w:bottom w:val="none" w:sz="0" w:space="0" w:color="auto"/>
        <w:right w:val="none" w:sz="0" w:space="0" w:color="auto"/>
      </w:divBdr>
      <w:divsChild>
        <w:div w:id="536238390">
          <w:marLeft w:val="0"/>
          <w:marRight w:val="0"/>
          <w:marTop w:val="0"/>
          <w:marBottom w:val="0"/>
          <w:divBdr>
            <w:top w:val="none" w:sz="0" w:space="0" w:color="auto"/>
            <w:left w:val="none" w:sz="0" w:space="0" w:color="auto"/>
            <w:bottom w:val="none" w:sz="0" w:space="0" w:color="auto"/>
            <w:right w:val="none" w:sz="0" w:space="0" w:color="auto"/>
          </w:divBdr>
          <w:divsChild>
            <w:div w:id="1163083764">
              <w:marLeft w:val="0"/>
              <w:marRight w:val="0"/>
              <w:marTop w:val="0"/>
              <w:marBottom w:val="0"/>
              <w:divBdr>
                <w:top w:val="none" w:sz="0" w:space="0" w:color="auto"/>
                <w:left w:val="none" w:sz="0" w:space="0" w:color="auto"/>
                <w:bottom w:val="none" w:sz="0" w:space="0" w:color="auto"/>
                <w:right w:val="none" w:sz="0" w:space="0" w:color="auto"/>
              </w:divBdr>
              <w:divsChild>
                <w:div w:id="405493835">
                  <w:marLeft w:val="0"/>
                  <w:marRight w:val="0"/>
                  <w:marTop w:val="0"/>
                  <w:marBottom w:val="0"/>
                  <w:divBdr>
                    <w:top w:val="none" w:sz="0" w:space="0" w:color="auto"/>
                    <w:left w:val="none" w:sz="0" w:space="0" w:color="auto"/>
                    <w:bottom w:val="none" w:sz="0" w:space="0" w:color="auto"/>
                    <w:right w:val="none" w:sz="0" w:space="0" w:color="auto"/>
                  </w:divBdr>
                  <w:divsChild>
                    <w:div w:id="582878466">
                      <w:marLeft w:val="0"/>
                      <w:marRight w:val="0"/>
                      <w:marTop w:val="0"/>
                      <w:marBottom w:val="0"/>
                      <w:divBdr>
                        <w:top w:val="none" w:sz="0" w:space="0" w:color="auto"/>
                        <w:left w:val="none" w:sz="0" w:space="0" w:color="auto"/>
                        <w:bottom w:val="none" w:sz="0" w:space="0" w:color="auto"/>
                        <w:right w:val="none" w:sz="0" w:space="0" w:color="auto"/>
                      </w:divBdr>
                      <w:divsChild>
                        <w:div w:id="1712463211">
                          <w:marLeft w:val="0"/>
                          <w:marRight w:val="0"/>
                          <w:marTop w:val="0"/>
                          <w:marBottom w:val="0"/>
                          <w:divBdr>
                            <w:top w:val="none" w:sz="0" w:space="0" w:color="auto"/>
                            <w:left w:val="none" w:sz="0" w:space="0" w:color="auto"/>
                            <w:bottom w:val="none" w:sz="0" w:space="0" w:color="auto"/>
                            <w:right w:val="none" w:sz="0" w:space="0" w:color="auto"/>
                          </w:divBdr>
                          <w:divsChild>
                            <w:div w:id="3098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090767">
      <w:bodyDiv w:val="1"/>
      <w:marLeft w:val="0"/>
      <w:marRight w:val="0"/>
      <w:marTop w:val="0"/>
      <w:marBottom w:val="0"/>
      <w:divBdr>
        <w:top w:val="none" w:sz="0" w:space="0" w:color="auto"/>
        <w:left w:val="none" w:sz="0" w:space="0" w:color="auto"/>
        <w:bottom w:val="none" w:sz="0" w:space="0" w:color="auto"/>
        <w:right w:val="none" w:sz="0" w:space="0" w:color="auto"/>
      </w:divBdr>
    </w:div>
    <w:div w:id="517621343">
      <w:bodyDiv w:val="1"/>
      <w:marLeft w:val="0"/>
      <w:marRight w:val="0"/>
      <w:marTop w:val="45"/>
      <w:marBottom w:val="45"/>
      <w:divBdr>
        <w:top w:val="none" w:sz="0" w:space="0" w:color="auto"/>
        <w:left w:val="none" w:sz="0" w:space="0" w:color="auto"/>
        <w:bottom w:val="none" w:sz="0" w:space="0" w:color="auto"/>
        <w:right w:val="none" w:sz="0" w:space="0" w:color="auto"/>
      </w:divBdr>
      <w:divsChild>
        <w:div w:id="1057751591">
          <w:marLeft w:val="0"/>
          <w:marRight w:val="0"/>
          <w:marTop w:val="0"/>
          <w:marBottom w:val="0"/>
          <w:divBdr>
            <w:top w:val="none" w:sz="0" w:space="0" w:color="auto"/>
            <w:left w:val="none" w:sz="0" w:space="0" w:color="auto"/>
            <w:bottom w:val="none" w:sz="0" w:space="0" w:color="auto"/>
            <w:right w:val="none" w:sz="0" w:space="0" w:color="auto"/>
          </w:divBdr>
          <w:divsChild>
            <w:div w:id="798567922">
              <w:marLeft w:val="0"/>
              <w:marRight w:val="0"/>
              <w:marTop w:val="0"/>
              <w:marBottom w:val="0"/>
              <w:divBdr>
                <w:top w:val="none" w:sz="0" w:space="0" w:color="auto"/>
                <w:left w:val="none" w:sz="0" w:space="0" w:color="auto"/>
                <w:bottom w:val="none" w:sz="0" w:space="0" w:color="auto"/>
                <w:right w:val="none" w:sz="0" w:space="0" w:color="auto"/>
              </w:divBdr>
              <w:divsChild>
                <w:div w:id="289822544">
                  <w:marLeft w:val="0"/>
                  <w:marRight w:val="0"/>
                  <w:marTop w:val="0"/>
                  <w:marBottom w:val="0"/>
                  <w:divBdr>
                    <w:top w:val="none" w:sz="0" w:space="0" w:color="auto"/>
                    <w:left w:val="none" w:sz="0" w:space="0" w:color="auto"/>
                    <w:bottom w:val="none" w:sz="0" w:space="0" w:color="auto"/>
                    <w:right w:val="none" w:sz="0" w:space="0" w:color="auto"/>
                  </w:divBdr>
                  <w:divsChild>
                    <w:div w:id="979310817">
                      <w:marLeft w:val="0"/>
                      <w:marRight w:val="0"/>
                      <w:marTop w:val="0"/>
                      <w:marBottom w:val="0"/>
                      <w:divBdr>
                        <w:top w:val="none" w:sz="0" w:space="0" w:color="auto"/>
                        <w:left w:val="none" w:sz="0" w:space="0" w:color="auto"/>
                        <w:bottom w:val="none" w:sz="0" w:space="0" w:color="auto"/>
                        <w:right w:val="none" w:sz="0" w:space="0" w:color="auto"/>
                      </w:divBdr>
                      <w:divsChild>
                        <w:div w:id="1865556919">
                          <w:marLeft w:val="2385"/>
                          <w:marRight w:val="3960"/>
                          <w:marTop w:val="0"/>
                          <w:marBottom w:val="0"/>
                          <w:divBdr>
                            <w:top w:val="none" w:sz="0" w:space="0" w:color="auto"/>
                            <w:left w:val="single" w:sz="6" w:space="0" w:color="D3E1F9"/>
                            <w:bottom w:val="none" w:sz="0" w:space="0" w:color="auto"/>
                            <w:right w:val="none" w:sz="0" w:space="0" w:color="auto"/>
                          </w:divBdr>
                          <w:divsChild>
                            <w:div w:id="1401904317">
                              <w:marLeft w:val="0"/>
                              <w:marRight w:val="0"/>
                              <w:marTop w:val="0"/>
                              <w:marBottom w:val="0"/>
                              <w:divBdr>
                                <w:top w:val="none" w:sz="0" w:space="0" w:color="auto"/>
                                <w:left w:val="none" w:sz="0" w:space="0" w:color="auto"/>
                                <w:bottom w:val="none" w:sz="0" w:space="0" w:color="auto"/>
                                <w:right w:val="none" w:sz="0" w:space="0" w:color="auto"/>
                              </w:divBdr>
                              <w:divsChild>
                                <w:div w:id="14974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233840">
      <w:bodyDiv w:val="1"/>
      <w:marLeft w:val="0"/>
      <w:marRight w:val="0"/>
      <w:marTop w:val="0"/>
      <w:marBottom w:val="0"/>
      <w:divBdr>
        <w:top w:val="none" w:sz="0" w:space="0" w:color="auto"/>
        <w:left w:val="none" w:sz="0" w:space="0" w:color="auto"/>
        <w:bottom w:val="none" w:sz="0" w:space="0" w:color="auto"/>
        <w:right w:val="none" w:sz="0" w:space="0" w:color="auto"/>
      </w:divBdr>
      <w:divsChild>
        <w:div w:id="1628856401">
          <w:marLeft w:val="0"/>
          <w:marRight w:val="0"/>
          <w:marTop w:val="0"/>
          <w:marBottom w:val="0"/>
          <w:divBdr>
            <w:top w:val="none" w:sz="0" w:space="0" w:color="auto"/>
            <w:left w:val="none" w:sz="0" w:space="0" w:color="auto"/>
            <w:bottom w:val="none" w:sz="0" w:space="0" w:color="auto"/>
            <w:right w:val="none" w:sz="0" w:space="0" w:color="auto"/>
          </w:divBdr>
          <w:divsChild>
            <w:div w:id="665328998">
              <w:marLeft w:val="0"/>
              <w:marRight w:val="0"/>
              <w:marTop w:val="0"/>
              <w:marBottom w:val="0"/>
              <w:divBdr>
                <w:top w:val="none" w:sz="0" w:space="0" w:color="auto"/>
                <w:left w:val="none" w:sz="0" w:space="0" w:color="auto"/>
                <w:bottom w:val="none" w:sz="0" w:space="0" w:color="auto"/>
                <w:right w:val="none" w:sz="0" w:space="0" w:color="auto"/>
              </w:divBdr>
              <w:divsChild>
                <w:div w:id="822354170">
                  <w:marLeft w:val="0"/>
                  <w:marRight w:val="0"/>
                  <w:marTop w:val="0"/>
                  <w:marBottom w:val="0"/>
                  <w:divBdr>
                    <w:top w:val="none" w:sz="0" w:space="0" w:color="auto"/>
                    <w:left w:val="none" w:sz="0" w:space="0" w:color="auto"/>
                    <w:bottom w:val="none" w:sz="0" w:space="0" w:color="auto"/>
                    <w:right w:val="none" w:sz="0" w:space="0" w:color="auto"/>
                  </w:divBdr>
                  <w:divsChild>
                    <w:div w:id="270019291">
                      <w:marLeft w:val="0"/>
                      <w:marRight w:val="0"/>
                      <w:marTop w:val="0"/>
                      <w:marBottom w:val="0"/>
                      <w:divBdr>
                        <w:top w:val="none" w:sz="0" w:space="0" w:color="auto"/>
                        <w:left w:val="none" w:sz="0" w:space="0" w:color="auto"/>
                        <w:bottom w:val="none" w:sz="0" w:space="0" w:color="auto"/>
                        <w:right w:val="none" w:sz="0" w:space="0" w:color="auto"/>
                      </w:divBdr>
                      <w:divsChild>
                        <w:div w:id="1100757226">
                          <w:marLeft w:val="0"/>
                          <w:marRight w:val="0"/>
                          <w:marTop w:val="0"/>
                          <w:marBottom w:val="0"/>
                          <w:divBdr>
                            <w:top w:val="none" w:sz="0" w:space="0" w:color="auto"/>
                            <w:left w:val="none" w:sz="0" w:space="0" w:color="auto"/>
                            <w:bottom w:val="none" w:sz="0" w:space="0" w:color="auto"/>
                            <w:right w:val="none" w:sz="0" w:space="0" w:color="auto"/>
                          </w:divBdr>
                          <w:divsChild>
                            <w:div w:id="53615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01918">
      <w:bodyDiv w:val="1"/>
      <w:marLeft w:val="0"/>
      <w:marRight w:val="0"/>
      <w:marTop w:val="0"/>
      <w:marBottom w:val="0"/>
      <w:divBdr>
        <w:top w:val="none" w:sz="0" w:space="0" w:color="auto"/>
        <w:left w:val="none" w:sz="0" w:space="0" w:color="auto"/>
        <w:bottom w:val="none" w:sz="0" w:space="0" w:color="auto"/>
        <w:right w:val="none" w:sz="0" w:space="0" w:color="auto"/>
      </w:divBdr>
      <w:divsChild>
        <w:div w:id="831726505">
          <w:marLeft w:val="0"/>
          <w:marRight w:val="0"/>
          <w:marTop w:val="0"/>
          <w:marBottom w:val="0"/>
          <w:divBdr>
            <w:top w:val="none" w:sz="0" w:space="0" w:color="auto"/>
            <w:left w:val="none" w:sz="0" w:space="0" w:color="auto"/>
            <w:bottom w:val="none" w:sz="0" w:space="0" w:color="auto"/>
            <w:right w:val="none" w:sz="0" w:space="0" w:color="auto"/>
          </w:divBdr>
          <w:divsChild>
            <w:div w:id="958028310">
              <w:marLeft w:val="0"/>
              <w:marRight w:val="0"/>
              <w:marTop w:val="0"/>
              <w:marBottom w:val="0"/>
              <w:divBdr>
                <w:top w:val="none" w:sz="0" w:space="0" w:color="auto"/>
                <w:left w:val="none" w:sz="0" w:space="0" w:color="auto"/>
                <w:bottom w:val="none" w:sz="0" w:space="0" w:color="auto"/>
                <w:right w:val="none" w:sz="0" w:space="0" w:color="auto"/>
              </w:divBdr>
              <w:divsChild>
                <w:div w:id="4366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48383">
      <w:bodyDiv w:val="1"/>
      <w:marLeft w:val="0"/>
      <w:marRight w:val="0"/>
      <w:marTop w:val="0"/>
      <w:marBottom w:val="0"/>
      <w:divBdr>
        <w:top w:val="none" w:sz="0" w:space="0" w:color="auto"/>
        <w:left w:val="none" w:sz="0" w:space="0" w:color="auto"/>
        <w:bottom w:val="none" w:sz="0" w:space="0" w:color="auto"/>
        <w:right w:val="none" w:sz="0" w:space="0" w:color="auto"/>
      </w:divBdr>
      <w:divsChild>
        <w:div w:id="105733334">
          <w:marLeft w:val="0"/>
          <w:marRight w:val="0"/>
          <w:marTop w:val="0"/>
          <w:marBottom w:val="0"/>
          <w:divBdr>
            <w:top w:val="none" w:sz="0" w:space="0" w:color="auto"/>
            <w:left w:val="none" w:sz="0" w:space="0" w:color="auto"/>
            <w:bottom w:val="none" w:sz="0" w:space="0" w:color="auto"/>
            <w:right w:val="none" w:sz="0" w:space="0" w:color="auto"/>
          </w:divBdr>
          <w:divsChild>
            <w:div w:id="1178929596">
              <w:marLeft w:val="0"/>
              <w:marRight w:val="0"/>
              <w:marTop w:val="0"/>
              <w:marBottom w:val="0"/>
              <w:divBdr>
                <w:top w:val="none" w:sz="0" w:space="0" w:color="auto"/>
                <w:left w:val="none" w:sz="0" w:space="0" w:color="auto"/>
                <w:bottom w:val="none" w:sz="0" w:space="0" w:color="auto"/>
                <w:right w:val="none" w:sz="0" w:space="0" w:color="auto"/>
              </w:divBdr>
              <w:divsChild>
                <w:div w:id="1800489460">
                  <w:marLeft w:val="0"/>
                  <w:marRight w:val="0"/>
                  <w:marTop w:val="0"/>
                  <w:marBottom w:val="0"/>
                  <w:divBdr>
                    <w:top w:val="none" w:sz="0" w:space="0" w:color="auto"/>
                    <w:left w:val="none" w:sz="0" w:space="0" w:color="auto"/>
                    <w:bottom w:val="none" w:sz="0" w:space="0" w:color="auto"/>
                    <w:right w:val="none" w:sz="0" w:space="0" w:color="auto"/>
                  </w:divBdr>
                  <w:divsChild>
                    <w:div w:id="1932855636">
                      <w:marLeft w:val="0"/>
                      <w:marRight w:val="0"/>
                      <w:marTop w:val="0"/>
                      <w:marBottom w:val="0"/>
                      <w:divBdr>
                        <w:top w:val="none" w:sz="0" w:space="0" w:color="auto"/>
                        <w:left w:val="none" w:sz="0" w:space="0" w:color="auto"/>
                        <w:bottom w:val="none" w:sz="0" w:space="0" w:color="auto"/>
                        <w:right w:val="none" w:sz="0" w:space="0" w:color="auto"/>
                      </w:divBdr>
                    </w:div>
                    <w:div w:id="19525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18770">
      <w:bodyDiv w:val="1"/>
      <w:marLeft w:val="0"/>
      <w:marRight w:val="0"/>
      <w:marTop w:val="0"/>
      <w:marBottom w:val="0"/>
      <w:divBdr>
        <w:top w:val="none" w:sz="0" w:space="0" w:color="auto"/>
        <w:left w:val="none" w:sz="0" w:space="0" w:color="auto"/>
        <w:bottom w:val="none" w:sz="0" w:space="0" w:color="auto"/>
        <w:right w:val="none" w:sz="0" w:space="0" w:color="auto"/>
      </w:divBdr>
      <w:divsChild>
        <w:div w:id="94681162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51203928">
      <w:bodyDiv w:val="1"/>
      <w:marLeft w:val="0"/>
      <w:marRight w:val="0"/>
      <w:marTop w:val="0"/>
      <w:marBottom w:val="0"/>
      <w:divBdr>
        <w:top w:val="none" w:sz="0" w:space="0" w:color="auto"/>
        <w:left w:val="none" w:sz="0" w:space="0" w:color="auto"/>
        <w:bottom w:val="none" w:sz="0" w:space="0" w:color="auto"/>
        <w:right w:val="none" w:sz="0" w:space="0" w:color="auto"/>
      </w:divBdr>
    </w:div>
    <w:div w:id="760250158">
      <w:bodyDiv w:val="1"/>
      <w:marLeft w:val="0"/>
      <w:marRight w:val="0"/>
      <w:marTop w:val="0"/>
      <w:marBottom w:val="0"/>
      <w:divBdr>
        <w:top w:val="none" w:sz="0" w:space="0" w:color="auto"/>
        <w:left w:val="none" w:sz="0" w:space="0" w:color="auto"/>
        <w:bottom w:val="none" w:sz="0" w:space="0" w:color="auto"/>
        <w:right w:val="none" w:sz="0" w:space="0" w:color="auto"/>
      </w:divBdr>
    </w:div>
    <w:div w:id="774596418">
      <w:bodyDiv w:val="1"/>
      <w:marLeft w:val="0"/>
      <w:marRight w:val="0"/>
      <w:marTop w:val="0"/>
      <w:marBottom w:val="0"/>
      <w:divBdr>
        <w:top w:val="none" w:sz="0" w:space="0" w:color="auto"/>
        <w:left w:val="none" w:sz="0" w:space="0" w:color="auto"/>
        <w:bottom w:val="none" w:sz="0" w:space="0" w:color="auto"/>
        <w:right w:val="none" w:sz="0" w:space="0" w:color="auto"/>
      </w:divBdr>
      <w:divsChild>
        <w:div w:id="2057076599">
          <w:marLeft w:val="0"/>
          <w:marRight w:val="0"/>
          <w:marTop w:val="0"/>
          <w:marBottom w:val="0"/>
          <w:divBdr>
            <w:top w:val="none" w:sz="0" w:space="0" w:color="auto"/>
            <w:left w:val="none" w:sz="0" w:space="0" w:color="auto"/>
            <w:bottom w:val="none" w:sz="0" w:space="0" w:color="auto"/>
            <w:right w:val="none" w:sz="0" w:space="0" w:color="auto"/>
          </w:divBdr>
          <w:divsChild>
            <w:div w:id="1460606947">
              <w:marLeft w:val="750"/>
              <w:marRight w:val="0"/>
              <w:marTop w:val="0"/>
              <w:marBottom w:val="0"/>
              <w:divBdr>
                <w:top w:val="none" w:sz="0" w:space="0" w:color="auto"/>
                <w:left w:val="none" w:sz="0" w:space="0" w:color="auto"/>
                <w:bottom w:val="none" w:sz="0" w:space="0" w:color="auto"/>
                <w:right w:val="none" w:sz="0" w:space="0" w:color="auto"/>
              </w:divBdr>
              <w:divsChild>
                <w:div w:id="606159662">
                  <w:marLeft w:val="0"/>
                  <w:marRight w:val="0"/>
                  <w:marTop w:val="0"/>
                  <w:marBottom w:val="0"/>
                  <w:divBdr>
                    <w:top w:val="none" w:sz="0" w:space="0" w:color="auto"/>
                    <w:left w:val="none" w:sz="0" w:space="0" w:color="auto"/>
                    <w:bottom w:val="none" w:sz="0" w:space="0" w:color="auto"/>
                    <w:right w:val="none" w:sz="0" w:space="0" w:color="auto"/>
                  </w:divBdr>
                </w:div>
                <w:div w:id="1532960047">
                  <w:marLeft w:val="0"/>
                  <w:marRight w:val="0"/>
                  <w:marTop w:val="0"/>
                  <w:marBottom w:val="0"/>
                  <w:divBdr>
                    <w:top w:val="none" w:sz="0" w:space="0" w:color="auto"/>
                    <w:left w:val="none" w:sz="0" w:space="0" w:color="auto"/>
                    <w:bottom w:val="none" w:sz="0" w:space="0" w:color="auto"/>
                    <w:right w:val="none" w:sz="0" w:space="0" w:color="auto"/>
                  </w:divBdr>
                </w:div>
                <w:div w:id="16188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06441">
      <w:bodyDiv w:val="1"/>
      <w:marLeft w:val="0"/>
      <w:marRight w:val="0"/>
      <w:marTop w:val="0"/>
      <w:marBottom w:val="0"/>
      <w:divBdr>
        <w:top w:val="none" w:sz="0" w:space="0" w:color="auto"/>
        <w:left w:val="none" w:sz="0" w:space="0" w:color="auto"/>
        <w:bottom w:val="none" w:sz="0" w:space="0" w:color="auto"/>
        <w:right w:val="none" w:sz="0" w:space="0" w:color="auto"/>
      </w:divBdr>
    </w:div>
    <w:div w:id="808127735">
      <w:bodyDiv w:val="1"/>
      <w:marLeft w:val="0"/>
      <w:marRight w:val="0"/>
      <w:marTop w:val="0"/>
      <w:marBottom w:val="0"/>
      <w:divBdr>
        <w:top w:val="none" w:sz="0" w:space="0" w:color="auto"/>
        <w:left w:val="none" w:sz="0" w:space="0" w:color="auto"/>
        <w:bottom w:val="none" w:sz="0" w:space="0" w:color="auto"/>
        <w:right w:val="none" w:sz="0" w:space="0" w:color="auto"/>
      </w:divBdr>
    </w:div>
    <w:div w:id="951548105">
      <w:bodyDiv w:val="1"/>
      <w:marLeft w:val="0"/>
      <w:marRight w:val="0"/>
      <w:marTop w:val="0"/>
      <w:marBottom w:val="0"/>
      <w:divBdr>
        <w:top w:val="none" w:sz="0" w:space="0" w:color="auto"/>
        <w:left w:val="none" w:sz="0" w:space="0" w:color="auto"/>
        <w:bottom w:val="none" w:sz="0" w:space="0" w:color="auto"/>
        <w:right w:val="none" w:sz="0" w:space="0" w:color="auto"/>
      </w:divBdr>
      <w:divsChild>
        <w:div w:id="85611544">
          <w:marLeft w:val="0"/>
          <w:marRight w:val="0"/>
          <w:marTop w:val="0"/>
          <w:marBottom w:val="0"/>
          <w:divBdr>
            <w:top w:val="none" w:sz="0" w:space="0" w:color="auto"/>
            <w:left w:val="none" w:sz="0" w:space="0" w:color="auto"/>
            <w:bottom w:val="none" w:sz="0" w:space="0" w:color="auto"/>
            <w:right w:val="none" w:sz="0" w:space="0" w:color="auto"/>
          </w:divBdr>
        </w:div>
      </w:divsChild>
    </w:div>
    <w:div w:id="968509491">
      <w:bodyDiv w:val="1"/>
      <w:marLeft w:val="0"/>
      <w:marRight w:val="0"/>
      <w:marTop w:val="0"/>
      <w:marBottom w:val="0"/>
      <w:divBdr>
        <w:top w:val="none" w:sz="0" w:space="0" w:color="auto"/>
        <w:left w:val="none" w:sz="0" w:space="0" w:color="auto"/>
        <w:bottom w:val="none" w:sz="0" w:space="0" w:color="auto"/>
        <w:right w:val="none" w:sz="0" w:space="0" w:color="auto"/>
      </w:divBdr>
      <w:divsChild>
        <w:div w:id="750614568">
          <w:marLeft w:val="0"/>
          <w:marRight w:val="0"/>
          <w:marTop w:val="0"/>
          <w:marBottom w:val="0"/>
          <w:divBdr>
            <w:top w:val="none" w:sz="0" w:space="0" w:color="auto"/>
            <w:left w:val="none" w:sz="0" w:space="0" w:color="auto"/>
            <w:bottom w:val="none" w:sz="0" w:space="0" w:color="auto"/>
            <w:right w:val="none" w:sz="0" w:space="0" w:color="auto"/>
          </w:divBdr>
          <w:divsChild>
            <w:div w:id="337004850">
              <w:marLeft w:val="0"/>
              <w:marRight w:val="0"/>
              <w:marTop w:val="0"/>
              <w:marBottom w:val="300"/>
              <w:divBdr>
                <w:top w:val="none" w:sz="0" w:space="0" w:color="auto"/>
                <w:left w:val="none" w:sz="0" w:space="0" w:color="auto"/>
                <w:bottom w:val="none" w:sz="0" w:space="0" w:color="auto"/>
                <w:right w:val="none" w:sz="0" w:space="0" w:color="auto"/>
              </w:divBdr>
              <w:divsChild>
                <w:div w:id="2036154960">
                  <w:marLeft w:val="0"/>
                  <w:marRight w:val="0"/>
                  <w:marTop w:val="0"/>
                  <w:marBottom w:val="0"/>
                  <w:divBdr>
                    <w:top w:val="none" w:sz="0" w:space="0" w:color="auto"/>
                    <w:left w:val="none" w:sz="0" w:space="0" w:color="auto"/>
                    <w:bottom w:val="none" w:sz="0" w:space="0" w:color="auto"/>
                    <w:right w:val="none" w:sz="0" w:space="0" w:color="auto"/>
                  </w:divBdr>
                  <w:divsChild>
                    <w:div w:id="14053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12007">
      <w:bodyDiv w:val="1"/>
      <w:marLeft w:val="0"/>
      <w:marRight w:val="0"/>
      <w:marTop w:val="0"/>
      <w:marBottom w:val="0"/>
      <w:divBdr>
        <w:top w:val="none" w:sz="0" w:space="0" w:color="auto"/>
        <w:left w:val="none" w:sz="0" w:space="0" w:color="auto"/>
        <w:bottom w:val="none" w:sz="0" w:space="0" w:color="auto"/>
        <w:right w:val="none" w:sz="0" w:space="0" w:color="auto"/>
      </w:divBdr>
      <w:divsChild>
        <w:div w:id="61718024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79859946">
              <w:marLeft w:val="0"/>
              <w:marRight w:val="0"/>
              <w:marTop w:val="0"/>
              <w:marBottom w:val="0"/>
              <w:divBdr>
                <w:top w:val="none" w:sz="0" w:space="0" w:color="auto"/>
                <w:left w:val="none" w:sz="0" w:space="0" w:color="auto"/>
                <w:bottom w:val="none" w:sz="0" w:space="0" w:color="auto"/>
                <w:right w:val="none" w:sz="0" w:space="0" w:color="auto"/>
              </w:divBdr>
              <w:divsChild>
                <w:div w:id="4105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87877">
      <w:bodyDiv w:val="1"/>
      <w:marLeft w:val="0"/>
      <w:marRight w:val="0"/>
      <w:marTop w:val="0"/>
      <w:marBottom w:val="0"/>
      <w:divBdr>
        <w:top w:val="none" w:sz="0" w:space="0" w:color="auto"/>
        <w:left w:val="none" w:sz="0" w:space="0" w:color="auto"/>
        <w:bottom w:val="none" w:sz="0" w:space="0" w:color="auto"/>
        <w:right w:val="none" w:sz="0" w:space="0" w:color="auto"/>
      </w:divBdr>
      <w:divsChild>
        <w:div w:id="754284968">
          <w:marLeft w:val="0"/>
          <w:marRight w:val="0"/>
          <w:marTop w:val="0"/>
          <w:marBottom w:val="0"/>
          <w:divBdr>
            <w:top w:val="none" w:sz="0" w:space="0" w:color="auto"/>
            <w:left w:val="none" w:sz="0" w:space="0" w:color="auto"/>
            <w:bottom w:val="none" w:sz="0" w:space="0" w:color="auto"/>
            <w:right w:val="none" w:sz="0" w:space="0" w:color="auto"/>
          </w:divBdr>
        </w:div>
      </w:divsChild>
    </w:div>
    <w:div w:id="1034232251">
      <w:bodyDiv w:val="1"/>
      <w:marLeft w:val="0"/>
      <w:marRight w:val="0"/>
      <w:marTop w:val="0"/>
      <w:marBottom w:val="0"/>
      <w:divBdr>
        <w:top w:val="none" w:sz="0" w:space="0" w:color="auto"/>
        <w:left w:val="none" w:sz="0" w:space="0" w:color="auto"/>
        <w:bottom w:val="none" w:sz="0" w:space="0" w:color="auto"/>
        <w:right w:val="none" w:sz="0" w:space="0" w:color="auto"/>
      </w:divBdr>
      <w:divsChild>
        <w:div w:id="189532572">
          <w:marLeft w:val="0"/>
          <w:marRight w:val="0"/>
          <w:marTop w:val="0"/>
          <w:marBottom w:val="0"/>
          <w:divBdr>
            <w:top w:val="none" w:sz="0" w:space="0" w:color="auto"/>
            <w:left w:val="none" w:sz="0" w:space="0" w:color="auto"/>
            <w:bottom w:val="none" w:sz="0" w:space="0" w:color="auto"/>
            <w:right w:val="none" w:sz="0" w:space="0" w:color="auto"/>
          </w:divBdr>
          <w:divsChild>
            <w:div w:id="1160731067">
              <w:marLeft w:val="0"/>
              <w:marRight w:val="0"/>
              <w:marTop w:val="0"/>
              <w:marBottom w:val="0"/>
              <w:divBdr>
                <w:top w:val="none" w:sz="0" w:space="0" w:color="auto"/>
                <w:left w:val="none" w:sz="0" w:space="0" w:color="auto"/>
                <w:bottom w:val="none" w:sz="0" w:space="0" w:color="auto"/>
                <w:right w:val="none" w:sz="0" w:space="0" w:color="auto"/>
              </w:divBdr>
            </w:div>
          </w:divsChild>
        </w:div>
        <w:div w:id="941110758">
          <w:marLeft w:val="0"/>
          <w:marRight w:val="0"/>
          <w:marTop w:val="0"/>
          <w:marBottom w:val="0"/>
          <w:divBdr>
            <w:top w:val="none" w:sz="0" w:space="0" w:color="auto"/>
            <w:left w:val="none" w:sz="0" w:space="0" w:color="auto"/>
            <w:bottom w:val="none" w:sz="0" w:space="0" w:color="auto"/>
            <w:right w:val="none" w:sz="0" w:space="0" w:color="auto"/>
          </w:divBdr>
        </w:div>
      </w:divsChild>
    </w:div>
    <w:div w:id="1086196006">
      <w:bodyDiv w:val="1"/>
      <w:marLeft w:val="0"/>
      <w:marRight w:val="0"/>
      <w:marTop w:val="0"/>
      <w:marBottom w:val="0"/>
      <w:divBdr>
        <w:top w:val="none" w:sz="0" w:space="0" w:color="auto"/>
        <w:left w:val="none" w:sz="0" w:space="0" w:color="auto"/>
        <w:bottom w:val="none" w:sz="0" w:space="0" w:color="auto"/>
        <w:right w:val="none" w:sz="0" w:space="0" w:color="auto"/>
      </w:divBdr>
    </w:div>
    <w:div w:id="1158614257">
      <w:bodyDiv w:val="1"/>
      <w:marLeft w:val="0"/>
      <w:marRight w:val="0"/>
      <w:marTop w:val="0"/>
      <w:marBottom w:val="0"/>
      <w:divBdr>
        <w:top w:val="none" w:sz="0" w:space="0" w:color="auto"/>
        <w:left w:val="none" w:sz="0" w:space="0" w:color="auto"/>
        <w:bottom w:val="none" w:sz="0" w:space="0" w:color="auto"/>
        <w:right w:val="none" w:sz="0" w:space="0" w:color="auto"/>
      </w:divBdr>
    </w:div>
    <w:div w:id="1175270514">
      <w:bodyDiv w:val="1"/>
      <w:marLeft w:val="0"/>
      <w:marRight w:val="0"/>
      <w:marTop w:val="0"/>
      <w:marBottom w:val="0"/>
      <w:divBdr>
        <w:top w:val="none" w:sz="0" w:space="0" w:color="auto"/>
        <w:left w:val="none" w:sz="0" w:space="0" w:color="auto"/>
        <w:bottom w:val="none" w:sz="0" w:space="0" w:color="auto"/>
        <w:right w:val="none" w:sz="0" w:space="0" w:color="auto"/>
      </w:divBdr>
    </w:div>
    <w:div w:id="1194000839">
      <w:bodyDiv w:val="1"/>
      <w:marLeft w:val="0"/>
      <w:marRight w:val="0"/>
      <w:marTop w:val="0"/>
      <w:marBottom w:val="0"/>
      <w:divBdr>
        <w:top w:val="none" w:sz="0" w:space="0" w:color="auto"/>
        <w:left w:val="none" w:sz="0" w:space="0" w:color="auto"/>
        <w:bottom w:val="none" w:sz="0" w:space="0" w:color="auto"/>
        <w:right w:val="none" w:sz="0" w:space="0" w:color="auto"/>
      </w:divBdr>
      <w:divsChild>
        <w:div w:id="1263339015">
          <w:marLeft w:val="0"/>
          <w:marRight w:val="0"/>
          <w:marTop w:val="0"/>
          <w:marBottom w:val="0"/>
          <w:divBdr>
            <w:top w:val="none" w:sz="0" w:space="0" w:color="auto"/>
            <w:left w:val="none" w:sz="0" w:space="0" w:color="auto"/>
            <w:bottom w:val="none" w:sz="0" w:space="0" w:color="auto"/>
            <w:right w:val="none" w:sz="0" w:space="0" w:color="auto"/>
          </w:divBdr>
          <w:divsChild>
            <w:div w:id="610017951">
              <w:marLeft w:val="0"/>
              <w:marRight w:val="0"/>
              <w:marTop w:val="0"/>
              <w:marBottom w:val="0"/>
              <w:divBdr>
                <w:top w:val="none" w:sz="0" w:space="0" w:color="auto"/>
                <w:left w:val="none" w:sz="0" w:space="0" w:color="auto"/>
                <w:bottom w:val="none" w:sz="0" w:space="0" w:color="auto"/>
                <w:right w:val="none" w:sz="0" w:space="0" w:color="auto"/>
              </w:divBdr>
              <w:divsChild>
                <w:div w:id="1291938204">
                  <w:marLeft w:val="0"/>
                  <w:marRight w:val="0"/>
                  <w:marTop w:val="0"/>
                  <w:marBottom w:val="0"/>
                  <w:divBdr>
                    <w:top w:val="none" w:sz="0" w:space="0" w:color="auto"/>
                    <w:left w:val="none" w:sz="0" w:space="0" w:color="auto"/>
                    <w:bottom w:val="none" w:sz="0" w:space="0" w:color="auto"/>
                    <w:right w:val="none" w:sz="0" w:space="0" w:color="auto"/>
                  </w:divBdr>
                  <w:divsChild>
                    <w:div w:id="18166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84378">
      <w:bodyDiv w:val="1"/>
      <w:marLeft w:val="0"/>
      <w:marRight w:val="0"/>
      <w:marTop w:val="0"/>
      <w:marBottom w:val="0"/>
      <w:divBdr>
        <w:top w:val="none" w:sz="0" w:space="0" w:color="auto"/>
        <w:left w:val="none" w:sz="0" w:space="0" w:color="auto"/>
        <w:bottom w:val="none" w:sz="0" w:space="0" w:color="auto"/>
        <w:right w:val="none" w:sz="0" w:space="0" w:color="auto"/>
      </w:divBdr>
      <w:divsChild>
        <w:div w:id="1812743808">
          <w:marLeft w:val="0"/>
          <w:marRight w:val="0"/>
          <w:marTop w:val="0"/>
          <w:marBottom w:val="0"/>
          <w:divBdr>
            <w:top w:val="none" w:sz="0" w:space="0" w:color="auto"/>
            <w:left w:val="none" w:sz="0" w:space="0" w:color="auto"/>
            <w:bottom w:val="none" w:sz="0" w:space="0" w:color="auto"/>
            <w:right w:val="none" w:sz="0" w:space="0" w:color="auto"/>
          </w:divBdr>
        </w:div>
      </w:divsChild>
    </w:div>
    <w:div w:id="1245990998">
      <w:bodyDiv w:val="1"/>
      <w:marLeft w:val="0"/>
      <w:marRight w:val="0"/>
      <w:marTop w:val="0"/>
      <w:marBottom w:val="0"/>
      <w:divBdr>
        <w:top w:val="none" w:sz="0" w:space="0" w:color="auto"/>
        <w:left w:val="none" w:sz="0" w:space="0" w:color="auto"/>
        <w:bottom w:val="none" w:sz="0" w:space="0" w:color="auto"/>
        <w:right w:val="none" w:sz="0" w:space="0" w:color="auto"/>
      </w:divBdr>
    </w:div>
    <w:div w:id="1314527542">
      <w:bodyDiv w:val="1"/>
      <w:marLeft w:val="0"/>
      <w:marRight w:val="0"/>
      <w:marTop w:val="0"/>
      <w:marBottom w:val="0"/>
      <w:divBdr>
        <w:top w:val="none" w:sz="0" w:space="0" w:color="auto"/>
        <w:left w:val="none" w:sz="0" w:space="0" w:color="auto"/>
        <w:bottom w:val="none" w:sz="0" w:space="0" w:color="auto"/>
        <w:right w:val="none" w:sz="0" w:space="0" w:color="auto"/>
      </w:divBdr>
      <w:divsChild>
        <w:div w:id="553321594">
          <w:marLeft w:val="0"/>
          <w:marRight w:val="0"/>
          <w:marTop w:val="0"/>
          <w:marBottom w:val="0"/>
          <w:divBdr>
            <w:top w:val="none" w:sz="0" w:space="0" w:color="auto"/>
            <w:left w:val="none" w:sz="0" w:space="0" w:color="auto"/>
            <w:bottom w:val="none" w:sz="0" w:space="0" w:color="auto"/>
            <w:right w:val="none" w:sz="0" w:space="0" w:color="auto"/>
          </w:divBdr>
        </w:div>
        <w:div w:id="1176267725">
          <w:marLeft w:val="0"/>
          <w:marRight w:val="0"/>
          <w:marTop w:val="0"/>
          <w:marBottom w:val="0"/>
          <w:divBdr>
            <w:top w:val="none" w:sz="0" w:space="0" w:color="auto"/>
            <w:left w:val="none" w:sz="0" w:space="0" w:color="auto"/>
            <w:bottom w:val="none" w:sz="0" w:space="0" w:color="auto"/>
            <w:right w:val="none" w:sz="0" w:space="0" w:color="auto"/>
          </w:divBdr>
        </w:div>
      </w:divsChild>
    </w:div>
    <w:div w:id="1326128479">
      <w:bodyDiv w:val="1"/>
      <w:marLeft w:val="0"/>
      <w:marRight w:val="0"/>
      <w:marTop w:val="0"/>
      <w:marBottom w:val="0"/>
      <w:divBdr>
        <w:top w:val="none" w:sz="0" w:space="0" w:color="auto"/>
        <w:left w:val="none" w:sz="0" w:space="0" w:color="auto"/>
        <w:bottom w:val="none" w:sz="0" w:space="0" w:color="auto"/>
        <w:right w:val="none" w:sz="0" w:space="0" w:color="auto"/>
      </w:divBdr>
      <w:divsChild>
        <w:div w:id="217866422">
          <w:marLeft w:val="0"/>
          <w:marRight w:val="0"/>
          <w:marTop w:val="0"/>
          <w:marBottom w:val="0"/>
          <w:divBdr>
            <w:top w:val="none" w:sz="0" w:space="0" w:color="auto"/>
            <w:left w:val="none" w:sz="0" w:space="0" w:color="auto"/>
            <w:bottom w:val="none" w:sz="0" w:space="0" w:color="auto"/>
            <w:right w:val="none" w:sz="0" w:space="0" w:color="auto"/>
          </w:divBdr>
          <w:divsChild>
            <w:div w:id="19016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8379">
      <w:bodyDiv w:val="1"/>
      <w:marLeft w:val="0"/>
      <w:marRight w:val="0"/>
      <w:marTop w:val="0"/>
      <w:marBottom w:val="0"/>
      <w:divBdr>
        <w:top w:val="none" w:sz="0" w:space="0" w:color="auto"/>
        <w:left w:val="none" w:sz="0" w:space="0" w:color="auto"/>
        <w:bottom w:val="none" w:sz="0" w:space="0" w:color="auto"/>
        <w:right w:val="none" w:sz="0" w:space="0" w:color="auto"/>
      </w:divBdr>
    </w:div>
    <w:div w:id="1366055489">
      <w:bodyDiv w:val="1"/>
      <w:marLeft w:val="0"/>
      <w:marRight w:val="0"/>
      <w:marTop w:val="0"/>
      <w:marBottom w:val="0"/>
      <w:divBdr>
        <w:top w:val="none" w:sz="0" w:space="0" w:color="auto"/>
        <w:left w:val="none" w:sz="0" w:space="0" w:color="auto"/>
        <w:bottom w:val="none" w:sz="0" w:space="0" w:color="auto"/>
        <w:right w:val="none" w:sz="0" w:space="0" w:color="auto"/>
      </w:divBdr>
      <w:divsChild>
        <w:div w:id="461122849">
          <w:marLeft w:val="0"/>
          <w:marRight w:val="0"/>
          <w:marTop w:val="0"/>
          <w:marBottom w:val="0"/>
          <w:divBdr>
            <w:top w:val="none" w:sz="0" w:space="0" w:color="auto"/>
            <w:left w:val="none" w:sz="0" w:space="0" w:color="auto"/>
            <w:bottom w:val="none" w:sz="0" w:space="0" w:color="auto"/>
            <w:right w:val="none" w:sz="0" w:space="0" w:color="auto"/>
          </w:divBdr>
          <w:divsChild>
            <w:div w:id="1566405410">
              <w:marLeft w:val="0"/>
              <w:marRight w:val="0"/>
              <w:marTop w:val="0"/>
              <w:marBottom w:val="0"/>
              <w:divBdr>
                <w:top w:val="none" w:sz="0" w:space="0" w:color="auto"/>
                <w:left w:val="none" w:sz="0" w:space="0" w:color="auto"/>
                <w:bottom w:val="none" w:sz="0" w:space="0" w:color="auto"/>
                <w:right w:val="none" w:sz="0" w:space="0" w:color="auto"/>
              </w:divBdr>
              <w:divsChild>
                <w:div w:id="4187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35083">
      <w:bodyDiv w:val="1"/>
      <w:marLeft w:val="0"/>
      <w:marRight w:val="0"/>
      <w:marTop w:val="0"/>
      <w:marBottom w:val="0"/>
      <w:divBdr>
        <w:top w:val="none" w:sz="0" w:space="0" w:color="auto"/>
        <w:left w:val="none" w:sz="0" w:space="0" w:color="auto"/>
        <w:bottom w:val="none" w:sz="0" w:space="0" w:color="auto"/>
        <w:right w:val="none" w:sz="0" w:space="0" w:color="auto"/>
      </w:divBdr>
      <w:divsChild>
        <w:div w:id="99179739">
          <w:marLeft w:val="0"/>
          <w:marRight w:val="0"/>
          <w:marTop w:val="0"/>
          <w:marBottom w:val="0"/>
          <w:divBdr>
            <w:top w:val="none" w:sz="0" w:space="0" w:color="auto"/>
            <w:left w:val="none" w:sz="0" w:space="0" w:color="auto"/>
            <w:bottom w:val="none" w:sz="0" w:space="0" w:color="auto"/>
            <w:right w:val="none" w:sz="0" w:space="0" w:color="auto"/>
          </w:divBdr>
        </w:div>
        <w:div w:id="494951269">
          <w:marLeft w:val="0"/>
          <w:marRight w:val="0"/>
          <w:marTop w:val="0"/>
          <w:marBottom w:val="0"/>
          <w:divBdr>
            <w:top w:val="none" w:sz="0" w:space="0" w:color="auto"/>
            <w:left w:val="none" w:sz="0" w:space="0" w:color="auto"/>
            <w:bottom w:val="none" w:sz="0" w:space="0" w:color="auto"/>
            <w:right w:val="none" w:sz="0" w:space="0" w:color="auto"/>
          </w:divBdr>
        </w:div>
        <w:div w:id="913508403">
          <w:marLeft w:val="0"/>
          <w:marRight w:val="0"/>
          <w:marTop w:val="0"/>
          <w:marBottom w:val="0"/>
          <w:divBdr>
            <w:top w:val="none" w:sz="0" w:space="0" w:color="auto"/>
            <w:left w:val="none" w:sz="0" w:space="0" w:color="auto"/>
            <w:bottom w:val="none" w:sz="0" w:space="0" w:color="auto"/>
            <w:right w:val="none" w:sz="0" w:space="0" w:color="auto"/>
          </w:divBdr>
          <w:divsChild>
            <w:div w:id="246235495">
              <w:marLeft w:val="0"/>
              <w:marRight w:val="0"/>
              <w:marTop w:val="0"/>
              <w:marBottom w:val="0"/>
              <w:divBdr>
                <w:top w:val="none" w:sz="0" w:space="0" w:color="auto"/>
                <w:left w:val="none" w:sz="0" w:space="0" w:color="auto"/>
                <w:bottom w:val="none" w:sz="0" w:space="0" w:color="auto"/>
                <w:right w:val="none" w:sz="0" w:space="0" w:color="auto"/>
              </w:divBdr>
            </w:div>
            <w:div w:id="431513520">
              <w:marLeft w:val="0"/>
              <w:marRight w:val="0"/>
              <w:marTop w:val="0"/>
              <w:marBottom w:val="0"/>
              <w:divBdr>
                <w:top w:val="none" w:sz="0" w:space="0" w:color="auto"/>
                <w:left w:val="none" w:sz="0" w:space="0" w:color="auto"/>
                <w:bottom w:val="none" w:sz="0" w:space="0" w:color="auto"/>
                <w:right w:val="none" w:sz="0" w:space="0" w:color="auto"/>
              </w:divBdr>
            </w:div>
            <w:div w:id="550461411">
              <w:marLeft w:val="0"/>
              <w:marRight w:val="0"/>
              <w:marTop w:val="0"/>
              <w:marBottom w:val="0"/>
              <w:divBdr>
                <w:top w:val="none" w:sz="0" w:space="0" w:color="auto"/>
                <w:left w:val="none" w:sz="0" w:space="0" w:color="auto"/>
                <w:bottom w:val="none" w:sz="0" w:space="0" w:color="auto"/>
                <w:right w:val="none" w:sz="0" w:space="0" w:color="auto"/>
              </w:divBdr>
            </w:div>
            <w:div w:id="703022723">
              <w:marLeft w:val="0"/>
              <w:marRight w:val="0"/>
              <w:marTop w:val="0"/>
              <w:marBottom w:val="0"/>
              <w:divBdr>
                <w:top w:val="none" w:sz="0" w:space="0" w:color="auto"/>
                <w:left w:val="none" w:sz="0" w:space="0" w:color="auto"/>
                <w:bottom w:val="none" w:sz="0" w:space="0" w:color="auto"/>
                <w:right w:val="none" w:sz="0" w:space="0" w:color="auto"/>
              </w:divBdr>
            </w:div>
          </w:divsChild>
        </w:div>
        <w:div w:id="1147749164">
          <w:marLeft w:val="0"/>
          <w:marRight w:val="0"/>
          <w:marTop w:val="0"/>
          <w:marBottom w:val="0"/>
          <w:divBdr>
            <w:top w:val="none" w:sz="0" w:space="0" w:color="auto"/>
            <w:left w:val="none" w:sz="0" w:space="0" w:color="auto"/>
            <w:bottom w:val="none" w:sz="0" w:space="0" w:color="auto"/>
            <w:right w:val="none" w:sz="0" w:space="0" w:color="auto"/>
          </w:divBdr>
        </w:div>
      </w:divsChild>
    </w:div>
    <w:div w:id="1492335972">
      <w:bodyDiv w:val="1"/>
      <w:marLeft w:val="0"/>
      <w:marRight w:val="0"/>
      <w:marTop w:val="0"/>
      <w:marBottom w:val="0"/>
      <w:divBdr>
        <w:top w:val="none" w:sz="0" w:space="0" w:color="auto"/>
        <w:left w:val="none" w:sz="0" w:space="0" w:color="auto"/>
        <w:bottom w:val="none" w:sz="0" w:space="0" w:color="auto"/>
        <w:right w:val="none" w:sz="0" w:space="0" w:color="auto"/>
      </w:divBdr>
    </w:div>
    <w:div w:id="1535461132">
      <w:bodyDiv w:val="1"/>
      <w:marLeft w:val="0"/>
      <w:marRight w:val="0"/>
      <w:marTop w:val="0"/>
      <w:marBottom w:val="0"/>
      <w:divBdr>
        <w:top w:val="none" w:sz="0" w:space="0" w:color="auto"/>
        <w:left w:val="none" w:sz="0" w:space="0" w:color="auto"/>
        <w:bottom w:val="none" w:sz="0" w:space="0" w:color="auto"/>
        <w:right w:val="none" w:sz="0" w:space="0" w:color="auto"/>
      </w:divBdr>
    </w:div>
    <w:div w:id="1543707106">
      <w:bodyDiv w:val="1"/>
      <w:marLeft w:val="0"/>
      <w:marRight w:val="0"/>
      <w:marTop w:val="0"/>
      <w:marBottom w:val="0"/>
      <w:divBdr>
        <w:top w:val="none" w:sz="0" w:space="0" w:color="auto"/>
        <w:left w:val="none" w:sz="0" w:space="0" w:color="auto"/>
        <w:bottom w:val="none" w:sz="0" w:space="0" w:color="auto"/>
        <w:right w:val="none" w:sz="0" w:space="0" w:color="auto"/>
      </w:divBdr>
    </w:div>
    <w:div w:id="1553224122">
      <w:bodyDiv w:val="1"/>
      <w:marLeft w:val="0"/>
      <w:marRight w:val="0"/>
      <w:marTop w:val="0"/>
      <w:marBottom w:val="0"/>
      <w:divBdr>
        <w:top w:val="none" w:sz="0" w:space="0" w:color="auto"/>
        <w:left w:val="none" w:sz="0" w:space="0" w:color="auto"/>
        <w:bottom w:val="none" w:sz="0" w:space="0" w:color="auto"/>
        <w:right w:val="none" w:sz="0" w:space="0" w:color="auto"/>
      </w:divBdr>
    </w:div>
    <w:div w:id="1606187881">
      <w:bodyDiv w:val="1"/>
      <w:marLeft w:val="375"/>
      <w:marRight w:val="0"/>
      <w:marTop w:val="375"/>
      <w:marBottom w:val="0"/>
      <w:divBdr>
        <w:top w:val="none" w:sz="0" w:space="0" w:color="auto"/>
        <w:left w:val="none" w:sz="0" w:space="0" w:color="auto"/>
        <w:bottom w:val="none" w:sz="0" w:space="0" w:color="auto"/>
        <w:right w:val="none" w:sz="0" w:space="0" w:color="auto"/>
      </w:divBdr>
    </w:div>
    <w:div w:id="1649892660">
      <w:bodyDiv w:val="1"/>
      <w:marLeft w:val="0"/>
      <w:marRight w:val="0"/>
      <w:marTop w:val="0"/>
      <w:marBottom w:val="0"/>
      <w:divBdr>
        <w:top w:val="none" w:sz="0" w:space="0" w:color="auto"/>
        <w:left w:val="none" w:sz="0" w:space="0" w:color="auto"/>
        <w:bottom w:val="none" w:sz="0" w:space="0" w:color="auto"/>
        <w:right w:val="none" w:sz="0" w:space="0" w:color="auto"/>
      </w:divBdr>
      <w:divsChild>
        <w:div w:id="1345477934">
          <w:marLeft w:val="0"/>
          <w:marRight w:val="0"/>
          <w:marTop w:val="0"/>
          <w:marBottom w:val="0"/>
          <w:divBdr>
            <w:top w:val="none" w:sz="0" w:space="0" w:color="auto"/>
            <w:left w:val="none" w:sz="0" w:space="0" w:color="auto"/>
            <w:bottom w:val="none" w:sz="0" w:space="0" w:color="auto"/>
            <w:right w:val="none" w:sz="0" w:space="0" w:color="auto"/>
          </w:divBdr>
          <w:divsChild>
            <w:div w:id="1080522042">
              <w:marLeft w:val="0"/>
              <w:marRight w:val="0"/>
              <w:marTop w:val="0"/>
              <w:marBottom w:val="0"/>
              <w:divBdr>
                <w:top w:val="none" w:sz="0" w:space="0" w:color="auto"/>
                <w:left w:val="none" w:sz="0" w:space="0" w:color="auto"/>
                <w:bottom w:val="none" w:sz="0" w:space="0" w:color="auto"/>
                <w:right w:val="none" w:sz="0" w:space="0" w:color="auto"/>
              </w:divBdr>
              <w:divsChild>
                <w:div w:id="19959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11630">
      <w:bodyDiv w:val="1"/>
      <w:marLeft w:val="0"/>
      <w:marRight w:val="0"/>
      <w:marTop w:val="0"/>
      <w:marBottom w:val="0"/>
      <w:divBdr>
        <w:top w:val="none" w:sz="0" w:space="0" w:color="auto"/>
        <w:left w:val="none" w:sz="0" w:space="0" w:color="auto"/>
        <w:bottom w:val="none" w:sz="0" w:space="0" w:color="auto"/>
        <w:right w:val="none" w:sz="0" w:space="0" w:color="auto"/>
      </w:divBdr>
      <w:divsChild>
        <w:div w:id="2046248921">
          <w:marLeft w:val="0"/>
          <w:marRight w:val="0"/>
          <w:marTop w:val="0"/>
          <w:marBottom w:val="0"/>
          <w:divBdr>
            <w:top w:val="none" w:sz="0" w:space="0" w:color="auto"/>
            <w:left w:val="none" w:sz="0" w:space="0" w:color="auto"/>
            <w:bottom w:val="none" w:sz="0" w:space="0" w:color="auto"/>
            <w:right w:val="none" w:sz="0" w:space="0" w:color="auto"/>
          </w:divBdr>
        </w:div>
      </w:divsChild>
    </w:div>
    <w:div w:id="1865898696">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
      </w:divsChild>
    </w:div>
    <w:div w:id="1898125261">
      <w:bodyDiv w:val="1"/>
      <w:marLeft w:val="0"/>
      <w:marRight w:val="0"/>
      <w:marTop w:val="0"/>
      <w:marBottom w:val="0"/>
      <w:divBdr>
        <w:top w:val="none" w:sz="0" w:space="0" w:color="auto"/>
        <w:left w:val="none" w:sz="0" w:space="0" w:color="auto"/>
        <w:bottom w:val="none" w:sz="0" w:space="0" w:color="auto"/>
        <w:right w:val="none" w:sz="0" w:space="0" w:color="auto"/>
      </w:divBdr>
      <w:divsChild>
        <w:div w:id="344139331">
          <w:marLeft w:val="0"/>
          <w:marRight w:val="0"/>
          <w:marTop w:val="0"/>
          <w:marBottom w:val="0"/>
          <w:divBdr>
            <w:top w:val="none" w:sz="0" w:space="0" w:color="auto"/>
            <w:left w:val="none" w:sz="0" w:space="0" w:color="auto"/>
            <w:bottom w:val="none" w:sz="0" w:space="0" w:color="auto"/>
            <w:right w:val="none" w:sz="0" w:space="0" w:color="auto"/>
          </w:divBdr>
          <w:divsChild>
            <w:div w:id="15350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7484">
      <w:bodyDiv w:val="1"/>
      <w:marLeft w:val="0"/>
      <w:marRight w:val="0"/>
      <w:marTop w:val="0"/>
      <w:marBottom w:val="0"/>
      <w:divBdr>
        <w:top w:val="none" w:sz="0" w:space="0" w:color="auto"/>
        <w:left w:val="none" w:sz="0" w:space="0" w:color="auto"/>
        <w:bottom w:val="none" w:sz="0" w:space="0" w:color="auto"/>
        <w:right w:val="none" w:sz="0" w:space="0" w:color="auto"/>
      </w:divBdr>
    </w:div>
    <w:div w:id="2115785952">
      <w:bodyDiv w:val="1"/>
      <w:marLeft w:val="0"/>
      <w:marRight w:val="0"/>
      <w:marTop w:val="0"/>
      <w:marBottom w:val="0"/>
      <w:divBdr>
        <w:top w:val="none" w:sz="0" w:space="0" w:color="auto"/>
        <w:left w:val="none" w:sz="0" w:space="0" w:color="auto"/>
        <w:bottom w:val="none" w:sz="0" w:space="0" w:color="auto"/>
        <w:right w:val="none" w:sz="0" w:space="0" w:color="auto"/>
      </w:divBdr>
      <w:divsChild>
        <w:div w:id="536360293">
          <w:marLeft w:val="0"/>
          <w:marRight w:val="0"/>
          <w:marTop w:val="0"/>
          <w:marBottom w:val="0"/>
          <w:divBdr>
            <w:top w:val="none" w:sz="0" w:space="0" w:color="auto"/>
            <w:left w:val="none" w:sz="0" w:space="0" w:color="auto"/>
            <w:bottom w:val="none" w:sz="0" w:space="0" w:color="auto"/>
            <w:right w:val="none" w:sz="0" w:space="0" w:color="auto"/>
          </w:divBdr>
          <w:divsChild>
            <w:div w:id="5460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lgarskiimoti.bg/"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www.jwc-group.com/" TargetMode="External"/><Relationship Id="rId21" Type="http://schemas.openxmlformats.org/officeDocument/2006/relationships/image" Target="media/image5.jpeg"/><Relationship Id="rId34" Type="http://schemas.openxmlformats.org/officeDocument/2006/relationships/hyperlink" Target="http://4coolpics.com/" TargetMode="External"/><Relationship Id="rId42" Type="http://schemas.openxmlformats.org/officeDocument/2006/relationships/image" Target="media/image13.jpeg"/><Relationship Id="rId47" Type="http://schemas.openxmlformats.org/officeDocument/2006/relationships/hyperlink" Target="http://www.asarel.com/" TargetMode="External"/><Relationship Id="rId50" Type="http://schemas.openxmlformats.org/officeDocument/2006/relationships/hyperlink" Target="http://www.uni-ruse.bg/" TargetMode="External"/><Relationship Id="rId55" Type="http://schemas.openxmlformats.org/officeDocument/2006/relationships/image" Target="media/image19.jpeg"/><Relationship Id="rId63" Type="http://schemas.openxmlformats.org/officeDocument/2006/relationships/hyperlink" Target="http://www.eon-bulgaria.com" TargetMode="External"/><Relationship Id="rId68" Type="http://schemas.openxmlformats.org/officeDocument/2006/relationships/hyperlink" Target="http://www.unised.bg" TargetMode="External"/><Relationship Id="rId76" Type="http://schemas.openxmlformats.org/officeDocument/2006/relationships/image" Target="media/image29.jpeg"/><Relationship Id="rId84" Type="http://schemas.openxmlformats.org/officeDocument/2006/relationships/image" Target="media/image32.jpeg"/><Relationship Id="rId89" Type="http://schemas.openxmlformats.org/officeDocument/2006/relationships/theme" Target="theme/theme1.xml"/><Relationship Id="rId7" Type="http://schemas.openxmlformats.org/officeDocument/2006/relationships/hyperlink" Target="http://www.ruse-bg.eu/" TargetMode="External"/><Relationship Id="rId71"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mailto:Despotova.Darinka@duropack.bg" TargetMode="Externa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hyperlink" Target="http://www.tandem.bg" TargetMode="External"/><Relationship Id="rId45" Type="http://schemas.openxmlformats.org/officeDocument/2006/relationships/hyperlink" Target="http://www.bkkbg.com" TargetMode="External"/><Relationship Id="rId53" Type="http://schemas.openxmlformats.org/officeDocument/2006/relationships/hyperlink" Target="http://www.sosbg.org" TargetMode="External"/><Relationship Id="rId58" Type="http://schemas.openxmlformats.org/officeDocument/2006/relationships/image" Target="media/image21.jpeg"/><Relationship Id="rId66" Type="http://schemas.openxmlformats.org/officeDocument/2006/relationships/image" Target="media/image25.jpeg"/><Relationship Id="rId74" Type="http://schemas.openxmlformats.org/officeDocument/2006/relationships/hyperlink" Target="http://www.saloneffect.com" TargetMode="External"/><Relationship Id="rId79" Type="http://schemas.openxmlformats.org/officeDocument/2006/relationships/image" Target="media/image30.jpe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javascript:BigImage('bigimage.aspx?s=img/engineering/Eng_0603_118_0001.jpg');" TargetMode="External"/><Relationship Id="rId82" Type="http://schemas.openxmlformats.org/officeDocument/2006/relationships/image" Target="media/image31.jpeg"/><Relationship Id="rId19" Type="http://schemas.openxmlformats.org/officeDocument/2006/relationships/hyperlink" Target="http://www.siemens.com" TargetMode="External"/><Relationship Id="rId4" Type="http://schemas.openxmlformats.org/officeDocument/2006/relationships/webSettings" Target="webSettings.xml"/><Relationship Id="rId9" Type="http://schemas.openxmlformats.org/officeDocument/2006/relationships/hyperlink" Target="mailto:andreas.schoberwalter@bulgarskiimoti.bg" TargetMode="External"/><Relationship Id="rId14" Type="http://schemas.openxmlformats.org/officeDocument/2006/relationships/hyperlink" Target="http://www.google.bg/url?sa=i&amp;source=images&amp;cd=&amp;cad=rja&amp;docid=9-bqpJDIMq2-JM&amp;tbnid=77dNx1P-QwizhM:&amp;ved=0CAgQjRwwAA&amp;url=http://www.welcometobulgaria.biz/konkours/%D0%BC%D0%B5%D0%B4%D0%B8%D0%B9%D0%BD%D0%B8-%D0%BF%D0%B0%D1%80%D1%82%D0%BD%D1%8C%D0%BE%D1%80%D0%B8/%D0%B8%D0%BD%D1%84%D0%BE%D1%80%D0%BC%D0%B0%D1%86%D0%B8%D1%8F-%D0%B7%D0%B0-%D0%BC%D0%B5%D0%B4%D0%B8%D0%B8%D1%82%D0%B5/&amp;ei=bnj_UY_2LYvFtAa-4IDICQ&amp;psig=AFQjCNHhyhkmV2lhkwoIWfKIrcHlvxi9VQ&amp;ust=1375783406804142" TargetMode="External"/><Relationship Id="rId22" Type="http://schemas.openxmlformats.org/officeDocument/2006/relationships/hyperlink" Target="http://www.capital.bg/biznes/kompanii/2012/04/06/1803252_vienska_dostavka/" TargetMode="External"/><Relationship Id="rId27" Type="http://schemas.openxmlformats.org/officeDocument/2006/relationships/hyperlink" Target="http://www.asarel.com/" TargetMode="External"/><Relationship Id="rId30" Type="http://schemas.openxmlformats.org/officeDocument/2006/relationships/hyperlink" Target="http://www.dunapack.bg/" TargetMode="External"/><Relationship Id="rId35" Type="http://schemas.openxmlformats.org/officeDocument/2006/relationships/image" Target="media/image10.jpeg"/><Relationship Id="rId43" Type="http://schemas.openxmlformats.org/officeDocument/2006/relationships/hyperlink" Target="http://www.todoroff-wines.com/" TargetMode="External"/><Relationship Id="rId48" Type="http://schemas.openxmlformats.org/officeDocument/2006/relationships/hyperlink" Target="http://www.google.bg/url?sa=i&amp;source=images&amp;cd=&amp;cad=rja&amp;docid=XYbp_nChheVAPM&amp;tbnid=j4iqBgU5A5kiLM:&amp;ved=0CAgQjRwwAA&amp;url=http://www.asarel.com/About/Awards/AwardsItem.aspx?NewsItem=15c93f64-ba10-49a3-9eb3-cf1506e3bd0d&amp;ei=wYj_Uc7tOobYObrRAQ&amp;psig=AFQjCNE9GoJiSzjUmbP9DZVHl71uS1TEnA&amp;ust=1375787586273531" TargetMode="External"/><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image" Target="media/image26.jpeg"/><Relationship Id="rId77" Type="http://schemas.openxmlformats.org/officeDocument/2006/relationships/hyperlink" Target="http://www.ips-group.net" TargetMode="Externa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28.jpeg"/><Relationship Id="rId80" Type="http://schemas.openxmlformats.org/officeDocument/2006/relationships/hyperlink" Target="http://www.google.bg/url?sa=t&amp;source=web&amp;cd=3&amp;ved=0CB8QFjAC&amp;url=http%3A%2F%2Fwww.hotel-rich.com%2Fvelingrad%2F&amp;ei=Fva7TJWNIcKUOtLshJAN&amp;usg=AFQjCNFuvJ679gzaKA-Q_-sZ-aiBn2tOow" TargetMode="External"/><Relationship Id="rId85" Type="http://schemas.openxmlformats.org/officeDocument/2006/relationships/hyperlink" Target="http://www.solid55.com" TargetMode="External"/><Relationship Id="rId3" Type="http://schemas.openxmlformats.org/officeDocument/2006/relationships/settings" Target="settings.xml"/><Relationship Id="rId12" Type="http://schemas.openxmlformats.org/officeDocument/2006/relationships/hyperlink" Target="mailto:petar_manovski@bulstrad.bg" TargetMode="External"/><Relationship Id="rId17" Type="http://schemas.openxmlformats.org/officeDocument/2006/relationships/hyperlink" Target="http://www.duropack.bg/" TargetMode="External"/><Relationship Id="rId25" Type="http://schemas.openxmlformats.org/officeDocument/2006/relationships/hyperlink" Target="http://spisanie.manager.bg/sites/default/files/article_main_photo/Page_081.pdf-000.ppm__11.jpg" TargetMode="External"/><Relationship Id="rId33" Type="http://schemas.openxmlformats.org/officeDocument/2006/relationships/hyperlink" Target="http://www.kaufland.bg" TargetMode="External"/><Relationship Id="rId38" Type="http://schemas.openxmlformats.org/officeDocument/2006/relationships/hyperlink" Target="http://www.jwc-group.com/index.php?set_language=en&amp;cccpage=jwc_bulgaria" TargetMode="External"/><Relationship Id="rId46" Type="http://schemas.openxmlformats.org/officeDocument/2006/relationships/image" Target="media/image15.jpeg"/><Relationship Id="rId59" Type="http://schemas.openxmlformats.org/officeDocument/2006/relationships/image" Target="media/image22.jpeg"/><Relationship Id="rId67" Type="http://schemas.openxmlformats.org/officeDocument/2006/relationships/hyperlink" Target="http://www.nikrommebel.bg" TargetMode="External"/><Relationship Id="rId20" Type="http://schemas.openxmlformats.org/officeDocument/2006/relationships/hyperlink" Target="http://www.google.bg/url?sa=i&amp;source=images&amp;cd=&amp;cad=rja&amp;docid=Al2NcGzce9GZIM&amp;tbnid=p7eVqhwAJOYL-M:&amp;ved=0CAgQjRwwAA&amp;url=https://www.cee.siemens.com/web/bulgaria/bg/corporate/portal/press/Pages/Manolova_EU%20round%20table%20women%20in%20business.aspx&amp;ei=9Hv_Uar9A4fuswaLxYC4CA&amp;psig=AFQjCNHrTnsvtHHc5OfoTqYtmtQSeOe0-w&amp;ust=1375784308130605" TargetMode="External"/><Relationship Id="rId41" Type="http://schemas.openxmlformats.org/officeDocument/2006/relationships/image" Target="media/image12.jpeg"/><Relationship Id="rId54" Type="http://schemas.openxmlformats.org/officeDocument/2006/relationships/hyperlink" Target="http://www.google.bg/url?sa=i&amp;source=images&amp;cd=&amp;cad=rja&amp;docid=3j2WRqt-wF0iWM&amp;tbnid=7BQ_vPHnnmC9LM:&amp;ved=0CAgQjRwwAA&amp;url=http://sofia.czechcentres.cz/gallery/photo/dog-sos/&amp;ei=OIn_UayGDoyCPar9gLAC&amp;psig=AFQjCNHyDCoL5056hLJe6GZw1BjAuf--1A&amp;ust=1375787704270771" TargetMode="External"/><Relationship Id="rId62" Type="http://schemas.openxmlformats.org/officeDocument/2006/relationships/image" Target="media/image23.jpeg"/><Relationship Id="rId70" Type="http://schemas.openxmlformats.org/officeDocument/2006/relationships/hyperlink" Target="http://web2.cylex.de/firma-homepage/http%3A/www.ginzler.at-4292324.html" TargetMode="External"/><Relationship Id="rId75" Type="http://schemas.openxmlformats.org/officeDocument/2006/relationships/hyperlink" Target="file:///C:\Users\petroslav\Desktop\EMC%20Photos%20web%202013\Viena\Viena\originals\DSCF1122.JPG" TargetMode="External"/><Relationship Id="rId83" Type="http://schemas.openxmlformats.org/officeDocument/2006/relationships/hyperlink" Target="http://www.alpina.b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www.mbm-bg.com" TargetMode="External"/><Relationship Id="rId28" Type="http://schemas.openxmlformats.org/officeDocument/2006/relationships/hyperlink" Target="http://tsotsorkov.org/somepage.html" TargetMode="External"/><Relationship Id="rId36" Type="http://schemas.openxmlformats.org/officeDocument/2006/relationships/hyperlink" Target="http://pnb.bg" TargetMode="External"/><Relationship Id="rId49" Type="http://schemas.openxmlformats.org/officeDocument/2006/relationships/image" Target="media/image16.jpeg"/><Relationship Id="rId57" Type="http://schemas.openxmlformats.org/officeDocument/2006/relationships/hyperlink" Target="http://www.rubiships.com" TargetMode="External"/><Relationship Id="rId10" Type="http://schemas.openxmlformats.org/officeDocument/2006/relationships/hyperlink" Target="http://www.bulgarskiimoti.bg/" TargetMode="External"/><Relationship Id="rId31" Type="http://schemas.openxmlformats.org/officeDocument/2006/relationships/hyperlink" Target="http://www.google.bg/url?sa=i&amp;source=images&amp;cd=&amp;cad=rja&amp;docid=7P6a2AuoqSvVpM&amp;tbnid=k6D6x8zyb53LCM:&amp;ved=&amp;url=http://www.manager.bg/news/stanislav-razpopov-biznesat-mozhe-da-pecheli-mnogo-ot-tova-che-e-zelen&amp;ei=j3__UZ_FJIXnswbRyYGYBA&amp;psig=AFQjCNF3EJKTJxObYlFvp1nKPsyvr2ZHUA&amp;ust=1375785231661590"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www.filkab.com" TargetMode="External"/><Relationship Id="rId65" Type="http://schemas.openxmlformats.org/officeDocument/2006/relationships/hyperlink" Target="http://www.stroy-consult.com/" TargetMode="External"/><Relationship Id="rId73" Type="http://schemas.openxmlformats.org/officeDocument/2006/relationships/hyperlink" Target="http://www.asarel.com/" TargetMode="External"/><Relationship Id="rId78" Type="http://schemas.openxmlformats.org/officeDocument/2006/relationships/hyperlink" Target="http://www.google.bg/url?sa=i&amp;source=images&amp;cd=&amp;cad=rja&amp;docid=p4xzY2Vi69JbXM&amp;tbnid=R3K5ibpra0Au0M:&amp;ved=0CAgQjRwwAA&amp;url=http://www.ips-group.net/bg/news/13&amp;ei=aJP_UdykCIGxPM29gNgP&amp;psig=AFQjCNFYk0B2Ixm0StAi_pxCZSL7VTukJg&amp;ust=1375790312543656" TargetMode="External"/><Relationship Id="rId81" Type="http://schemas.openxmlformats.org/officeDocument/2006/relationships/hyperlink" Target="http://www.hotel-rich.com/velingrad/" TargetMode="External"/><Relationship Id="rId86"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425</Words>
  <Characters>5362</Characters>
  <Application>Microsoft Office Word</Application>
  <DocSecurity>0</DocSecurity>
  <Lines>44</Lines>
  <Paragraphs>11</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Marketing Consulting GmbH</vt:lpstr>
      <vt:lpstr>        MANAGEMENT EVENING</vt:lpstr>
      <vt:lpstr>At The Austrian Embassy, Vienner Club Activities</vt:lpstr>
      <vt:lpstr>        </vt:lpstr>
      <vt:lpstr>        </vt:lpstr>
      <vt:lpstr>        </vt:lpstr>
      <vt:lpstr>        </vt:lpstr>
      <vt:lpstr>        </vt:lpstr>
      <vt:lpstr>        </vt:lpstr>
      <vt:lpstr>        </vt:lpstr>
      <vt:lpstr>        </vt:lpstr>
      <vt:lpstr>        </vt:lpstr>
      <vt:lpstr>        </vt:lpstr>
      <vt:lpstr>        Corporate Social Responsibility EVENING</vt:lpstr>
      <vt:lpstr>    /</vt:lpstr>
    </vt:vector>
  </TitlesOfParts>
  <Company/>
  <LinksUpToDate>false</LinksUpToDate>
  <CharactersWithSpaces>5776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Consulting GmbH</dc:title>
  <dc:creator>Alexandra&amp;Christian</dc:creator>
  <cp:lastModifiedBy>petroslav</cp:lastModifiedBy>
  <cp:revision>2</cp:revision>
  <cp:lastPrinted>2010-10-08T13:58:00Z</cp:lastPrinted>
  <dcterms:created xsi:type="dcterms:W3CDTF">2013-08-12T09:33:00Z</dcterms:created>
  <dcterms:modified xsi:type="dcterms:W3CDTF">2013-08-12T09:33:00Z</dcterms:modified>
</cp:coreProperties>
</file>